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0EB6D" w14:textId="77777777" w:rsidR="00206EA6" w:rsidRPr="00483405" w:rsidRDefault="004356D8" w:rsidP="00483405">
      <w:pPr>
        <w:spacing w:line="240" w:lineRule="auto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483405">
        <w:rPr>
          <w:rFonts w:asciiTheme="minorHAnsi" w:hAnsiTheme="minorHAnsi" w:cstheme="minorHAnsi"/>
          <w:b/>
          <w:color w:val="auto"/>
          <w:sz w:val="28"/>
          <w:szCs w:val="28"/>
        </w:rPr>
        <w:t xml:space="preserve">Coupa Supplier </w:t>
      </w:r>
      <w:r w:rsidR="00AC0D37" w:rsidRPr="00483405">
        <w:rPr>
          <w:rFonts w:asciiTheme="minorHAnsi" w:hAnsiTheme="minorHAnsi" w:cstheme="minorHAnsi"/>
          <w:b/>
          <w:color w:val="auto"/>
          <w:sz w:val="28"/>
          <w:szCs w:val="28"/>
        </w:rPr>
        <w:t xml:space="preserve">Enablement </w:t>
      </w:r>
      <w:r w:rsidR="003C2D40">
        <w:rPr>
          <w:rFonts w:asciiTheme="minorHAnsi" w:hAnsiTheme="minorHAnsi" w:cstheme="minorHAnsi"/>
          <w:b/>
          <w:color w:val="auto"/>
          <w:sz w:val="28"/>
          <w:szCs w:val="28"/>
        </w:rPr>
        <w:t>– Punchout Catalog Integration</w:t>
      </w:r>
    </w:p>
    <w:p w14:paraId="47F491CF" w14:textId="77777777" w:rsidR="004356D8" w:rsidRPr="00483405" w:rsidRDefault="004356D8" w:rsidP="00206EA6">
      <w:pPr>
        <w:spacing w:line="240" w:lineRule="auto"/>
        <w:jc w:val="center"/>
        <w:rPr>
          <w:rFonts w:asciiTheme="minorHAnsi" w:hAnsiTheme="minorHAnsi" w:cstheme="minorHAnsi"/>
          <w:b/>
          <w:color w:val="00893D"/>
          <w:sz w:val="24"/>
          <w:szCs w:val="24"/>
        </w:rPr>
      </w:pPr>
    </w:p>
    <w:p w14:paraId="0C8A8A8B" w14:textId="77777777" w:rsidR="004356D8" w:rsidRPr="00483405" w:rsidRDefault="004356D8" w:rsidP="00206EA6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9F1AFE4" w14:textId="77777777" w:rsidR="004356D8" w:rsidRPr="00483405" w:rsidRDefault="003F36C7" w:rsidP="004356D8">
      <w:pPr>
        <w:tabs>
          <w:tab w:val="num" w:pos="720"/>
        </w:tabs>
        <w:spacing w:line="240" w:lineRule="auto"/>
        <w:rPr>
          <w:rFonts w:asciiTheme="minorHAnsi" w:hAnsiTheme="minorHAnsi" w:cstheme="minorHAnsi"/>
          <w:sz w:val="20"/>
          <w:szCs w:val="20"/>
        </w:rPr>
      </w:pPr>
      <w:r w:rsidRPr="00483405">
        <w:rPr>
          <w:rFonts w:asciiTheme="minorHAnsi" w:hAnsiTheme="minorHAnsi" w:cstheme="minorHAnsi"/>
          <w:sz w:val="20"/>
          <w:szCs w:val="20"/>
        </w:rPr>
        <w:t>This document is designed to capture information</w:t>
      </w:r>
      <w:r w:rsidR="00DE5A71" w:rsidRPr="00483405">
        <w:rPr>
          <w:rFonts w:asciiTheme="minorHAnsi" w:hAnsiTheme="minorHAnsi" w:cstheme="minorHAnsi"/>
          <w:sz w:val="20"/>
          <w:szCs w:val="20"/>
        </w:rPr>
        <w:t xml:space="preserve"> </w:t>
      </w:r>
      <w:r w:rsidRPr="00483405">
        <w:rPr>
          <w:rFonts w:asciiTheme="minorHAnsi" w:hAnsiTheme="minorHAnsi" w:cstheme="minorHAnsi"/>
          <w:sz w:val="20"/>
          <w:szCs w:val="20"/>
        </w:rPr>
        <w:t xml:space="preserve">necessary to </w:t>
      </w:r>
      <w:r w:rsidR="003C2D40">
        <w:rPr>
          <w:rFonts w:asciiTheme="minorHAnsi" w:hAnsiTheme="minorHAnsi" w:cstheme="minorHAnsi"/>
          <w:sz w:val="20"/>
          <w:szCs w:val="20"/>
        </w:rPr>
        <w:t>connect your Punch-Out Catalog to our</w:t>
      </w:r>
      <w:r w:rsidR="002A2D45" w:rsidRPr="00483405">
        <w:rPr>
          <w:rFonts w:asciiTheme="minorHAnsi" w:hAnsiTheme="minorHAnsi" w:cstheme="minorHAnsi"/>
          <w:sz w:val="20"/>
          <w:szCs w:val="20"/>
        </w:rPr>
        <w:t xml:space="preserve"> Cou</w:t>
      </w:r>
      <w:r w:rsidR="003C2D40">
        <w:rPr>
          <w:rFonts w:asciiTheme="minorHAnsi" w:hAnsiTheme="minorHAnsi" w:cstheme="minorHAnsi"/>
          <w:sz w:val="20"/>
          <w:szCs w:val="20"/>
        </w:rPr>
        <w:t>pa</w:t>
      </w:r>
      <w:r w:rsidR="002A2D45" w:rsidRPr="00483405">
        <w:rPr>
          <w:rFonts w:asciiTheme="minorHAnsi" w:hAnsiTheme="minorHAnsi" w:cstheme="minorHAnsi"/>
          <w:sz w:val="20"/>
          <w:szCs w:val="20"/>
        </w:rPr>
        <w:t xml:space="preserve"> system</w:t>
      </w:r>
      <w:r w:rsidR="00B104D8">
        <w:rPr>
          <w:rFonts w:asciiTheme="minorHAnsi" w:hAnsiTheme="minorHAnsi" w:cstheme="minorHAnsi"/>
          <w:sz w:val="20"/>
          <w:szCs w:val="20"/>
        </w:rPr>
        <w:t xml:space="preserve"> and define </w:t>
      </w:r>
      <w:r w:rsidR="003C2D40">
        <w:rPr>
          <w:rFonts w:asciiTheme="minorHAnsi" w:hAnsiTheme="minorHAnsi" w:cstheme="minorHAnsi"/>
          <w:sz w:val="20"/>
          <w:szCs w:val="20"/>
        </w:rPr>
        <w:t xml:space="preserve">the preferred PO-transmission method. </w:t>
      </w:r>
      <w:r w:rsidR="00B104D8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7F59CEA" w14:textId="77777777" w:rsidR="002A2D45" w:rsidRPr="00483405" w:rsidRDefault="002A2D45" w:rsidP="004356D8">
      <w:pPr>
        <w:tabs>
          <w:tab w:val="num" w:pos="720"/>
        </w:tabs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749183BD" w14:textId="77777777" w:rsidR="002A2D45" w:rsidRPr="00483405" w:rsidRDefault="00483405" w:rsidP="002A2D45">
      <w:pPr>
        <w:rPr>
          <w:rFonts w:asciiTheme="minorHAnsi" w:hAnsiTheme="minorHAnsi" w:cstheme="minorHAnsi"/>
        </w:rPr>
      </w:pPr>
      <w:r w:rsidRPr="00483405">
        <w:rPr>
          <w:rFonts w:asciiTheme="minorHAnsi" w:hAnsiTheme="minorHAnsi" w:cstheme="minorHAns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6E91E7" wp14:editId="23E0370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00800" cy="304165"/>
                <wp:effectExtent l="0" t="0" r="0" b="635"/>
                <wp:wrapNone/>
                <wp:docPr id="6" name="Alw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04165"/>
                        </a:xfrm>
                        <a:prstGeom prst="rect">
                          <a:avLst/>
                        </a:prstGeom>
                        <a:solidFill>
                          <a:srgbClr val="0C234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1BCD4" w14:textId="77777777" w:rsidR="00483405" w:rsidRPr="00483405" w:rsidRDefault="00483405" w:rsidP="00483405">
                            <w:pPr>
                              <w:rPr>
                                <w:rFonts w:ascii="Calibri" w:hAnsi="Calibri" w:cs="Microsoft Sans Serif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Microsoft Sans Serif"/>
                                <w:b/>
                                <w:color w:val="FFFFFF" w:themeColor="background1"/>
                              </w:rPr>
                              <w:t>General Company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26F7F80C">
              <v:shapetype id="_x0000_t202" coordsize="21600,21600" o:spt="202" path="m,l,21600r21600,l21600,xe" w14:anchorId="1212300D">
                <v:stroke joinstyle="miter"/>
                <v:path gradientshapeok="t" o:connecttype="rect"/>
              </v:shapetype>
              <v:shape id="Always" style="position:absolute;margin-left:0;margin-top:-.05pt;width:7in;height:2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0c234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">
                <v:textbox>
                  <w:txbxContent>
                    <w:p w:rsidRPr="00483405" w:rsidR="00483405" w:rsidP="00483405" w:rsidRDefault="00483405" w14:paraId="0EE2FC28" w14:textId="77777777">
                      <w:pPr>
                        <w:rPr>
                          <w:rFonts w:ascii="Calibri" w:hAnsi="Calibri" w:cs="Microsoft Sans Serif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Calibri" w:hAnsi="Calibri" w:cs="Microsoft Sans Serif"/>
                          <w:b/>
                          <w:color w:val="FFFFFF" w:themeColor="background1"/>
                        </w:rPr>
                        <w:t>General Company Information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0D77D57C" w14:textId="77777777" w:rsidR="002A2D45" w:rsidRPr="00483405" w:rsidRDefault="002A2D45" w:rsidP="002A2D45">
      <w:pPr>
        <w:rPr>
          <w:rFonts w:asciiTheme="minorHAnsi" w:hAnsiTheme="minorHAnsi" w:cstheme="minorHAnsi"/>
        </w:rPr>
      </w:pPr>
    </w:p>
    <w:p w14:paraId="4945B835" w14:textId="77777777" w:rsidR="00965246" w:rsidRPr="00483405" w:rsidRDefault="00965246" w:rsidP="002A2D45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7"/>
        <w:gridCol w:w="7033"/>
      </w:tblGrid>
      <w:tr w:rsidR="002A2D45" w:rsidRPr="00483405" w14:paraId="38D9A2F6" w14:textId="77777777" w:rsidTr="00483405">
        <w:trPr>
          <w:trHeight w:val="285"/>
        </w:trPr>
        <w:tc>
          <w:tcPr>
            <w:tcW w:w="2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12B8B202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 xml:space="preserve">Supplier Name </w:t>
            </w:r>
          </w:p>
        </w:tc>
        <w:tc>
          <w:tcPr>
            <w:tcW w:w="703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5291A7A7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  <w:tr w:rsidR="002A2D45" w:rsidRPr="00483405" w14:paraId="03DE949C" w14:textId="77777777" w:rsidTr="00483405">
        <w:trPr>
          <w:trHeight w:val="98"/>
        </w:trPr>
        <w:tc>
          <w:tcPr>
            <w:tcW w:w="23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04D836C" w14:textId="77777777" w:rsidR="002A2D45" w:rsidRPr="00483405" w:rsidRDefault="002A2D45" w:rsidP="007C738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33" w:type="dxa"/>
            <w:tcBorders>
              <w:top w:val="single" w:sz="4" w:space="0" w:color="00008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8B787BA" w14:textId="77777777" w:rsidR="002A2D45" w:rsidRPr="00483405" w:rsidRDefault="002A2D45" w:rsidP="007C738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CF7D454" w14:textId="77777777" w:rsidR="002A2D45" w:rsidRPr="00483405" w:rsidRDefault="00483405" w:rsidP="002A2D45">
      <w:pPr>
        <w:rPr>
          <w:rFonts w:asciiTheme="minorHAnsi" w:hAnsiTheme="minorHAnsi" w:cstheme="minorHAnsi"/>
        </w:rPr>
      </w:pPr>
      <w:r w:rsidRPr="00483405">
        <w:rPr>
          <w:rFonts w:asciiTheme="minorHAnsi" w:hAnsiTheme="minorHAnsi" w:cstheme="minorHAnsi"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AC5897" wp14:editId="4DCF908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00800" cy="304165"/>
                <wp:effectExtent l="0" t="0" r="0" b="635"/>
                <wp:wrapNone/>
                <wp:docPr id="5" name="Alw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04165"/>
                        </a:xfrm>
                        <a:prstGeom prst="rect">
                          <a:avLst/>
                        </a:prstGeom>
                        <a:solidFill>
                          <a:srgbClr val="0C234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998DE" w14:textId="77777777" w:rsidR="00483405" w:rsidRPr="00483405" w:rsidRDefault="00483405" w:rsidP="00483405">
                            <w:pPr>
                              <w:rPr>
                                <w:rFonts w:ascii="Calibri" w:hAnsi="Calibri" w:cs="Microsoft Sans Serif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hAnsi="Calibri" w:cs="Microsoft Sans Serif"/>
                                <w:b/>
                                <w:color w:val="FFFFFF" w:themeColor="background1"/>
                              </w:rPr>
                              <w:t>Company Contacts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53FA8DC5">
              <v:shape id="_x0000_s1027" style="position:absolute;margin-left:0;margin-top:-.05pt;width:7in;height:2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color="#0c234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" w14:anchorId="1212300D">
                <v:textbox>
                  <w:txbxContent>
                    <w:p w:rsidRPr="00483405" w:rsidR="00483405" w:rsidP="00483405" w:rsidRDefault="00483405" w14:paraId="4BABCAD5" w14:textId="77777777">
                      <w:pPr>
                        <w:rPr>
                          <w:rFonts w:ascii="Calibri" w:hAnsi="Calibri" w:cs="Microsoft Sans Serif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Calibri" w:hAnsi="Calibri" w:cs="Microsoft Sans Serif"/>
                          <w:b/>
                          <w:color w:val="FFFFFF" w:themeColor="background1"/>
                        </w:rPr>
                        <w:t>Company Contacts</w:t>
                      </w:r>
                    </w:p>
                  </w:txbxContent>
                </v:textbox>
              </v:shape>
            </w:pict>
          </mc:Fallback>
        </mc:AlternateContent>
      </w:r>
    </w:p>
    <w:p w14:paraId="1A996213" w14:textId="77777777" w:rsidR="002A2D45" w:rsidRPr="00483405" w:rsidRDefault="002A2D45" w:rsidP="002A2D45">
      <w:pPr>
        <w:rPr>
          <w:rFonts w:asciiTheme="minorHAnsi" w:hAnsiTheme="minorHAnsi" w:cstheme="minorHAnsi"/>
        </w:rPr>
      </w:pPr>
    </w:p>
    <w:p w14:paraId="0954384A" w14:textId="77777777" w:rsidR="00965246" w:rsidRPr="00483405" w:rsidRDefault="00452C65" w:rsidP="002A2D45">
      <w:pPr>
        <w:rPr>
          <w:rFonts w:asciiTheme="minorHAnsi" w:hAnsiTheme="minorHAnsi" w:cstheme="minorHAnsi"/>
          <w:sz w:val="20"/>
          <w:szCs w:val="18"/>
        </w:rPr>
      </w:pPr>
      <w:r w:rsidRPr="00483405">
        <w:rPr>
          <w:rFonts w:asciiTheme="minorHAnsi" w:hAnsiTheme="minorHAnsi" w:cstheme="minorHAnsi"/>
          <w:sz w:val="20"/>
          <w:szCs w:val="18"/>
        </w:rPr>
        <w:tab/>
        <w:t>Please provide contact information for the follow</w:t>
      </w:r>
      <w:r w:rsidR="004A01B2">
        <w:rPr>
          <w:rFonts w:asciiTheme="minorHAnsi" w:hAnsiTheme="minorHAnsi" w:cstheme="minorHAnsi"/>
          <w:sz w:val="20"/>
          <w:szCs w:val="18"/>
        </w:rPr>
        <w:t>ing individuals at your company:</w:t>
      </w:r>
    </w:p>
    <w:p w14:paraId="7F0029FF" w14:textId="77777777" w:rsidR="002A2D45" w:rsidRPr="00F56E4E" w:rsidRDefault="002A2D45" w:rsidP="002A2D45">
      <w:pPr>
        <w:rPr>
          <w:rFonts w:asciiTheme="minorHAnsi" w:hAnsiTheme="minorHAnsi" w:cstheme="minorHAnsi"/>
          <w:b/>
          <w:sz w:val="18"/>
          <w:szCs w:val="18"/>
        </w:rPr>
      </w:pP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F56E4E">
        <w:rPr>
          <w:rFonts w:asciiTheme="minorHAnsi" w:hAnsiTheme="minorHAnsi" w:cstheme="minorHAnsi"/>
          <w:b/>
          <w:sz w:val="18"/>
          <w:szCs w:val="18"/>
        </w:rPr>
        <w:t>Business Contact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7036"/>
      </w:tblGrid>
      <w:tr w:rsidR="002A2D45" w:rsidRPr="00483405" w14:paraId="5E41BC14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445827E7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 xml:space="preserve">Name 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04FFA3F6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  <w:tr w:rsidR="002A2D45" w:rsidRPr="00483405" w14:paraId="62D1B2FC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1AD92F73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Title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18FDFCA3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  <w:tr w:rsidR="002A2D45" w:rsidRPr="00483405" w14:paraId="4A1D3417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21CC491D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 xml:space="preserve">Phone 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351D8FAA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  <w:tr w:rsidR="002A2D45" w:rsidRPr="00483405" w14:paraId="5560C281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5D642D32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 xml:space="preserve">Email 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6726C502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</w:tbl>
    <w:p w14:paraId="7C12B476" w14:textId="77777777" w:rsidR="002A2D45" w:rsidRPr="00483405" w:rsidRDefault="002A2D45" w:rsidP="002A2D45">
      <w:pPr>
        <w:rPr>
          <w:rFonts w:asciiTheme="minorHAnsi" w:hAnsiTheme="minorHAnsi" w:cstheme="minorHAnsi"/>
          <w:sz w:val="18"/>
          <w:szCs w:val="18"/>
        </w:rPr>
      </w:pPr>
    </w:p>
    <w:p w14:paraId="74A21EC1" w14:textId="77777777" w:rsidR="002A2D45" w:rsidRPr="00F56E4E" w:rsidRDefault="002A2D45" w:rsidP="002A2D45">
      <w:pPr>
        <w:rPr>
          <w:rFonts w:asciiTheme="minorHAnsi" w:hAnsiTheme="minorHAnsi" w:cstheme="minorHAnsi"/>
          <w:b/>
          <w:sz w:val="18"/>
          <w:szCs w:val="18"/>
        </w:rPr>
      </w:pP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="000F421B">
        <w:rPr>
          <w:rFonts w:asciiTheme="minorHAnsi" w:hAnsiTheme="minorHAnsi" w:cstheme="minorHAnsi"/>
          <w:b/>
          <w:sz w:val="18"/>
          <w:szCs w:val="18"/>
        </w:rPr>
        <w:t>IT/eProcurement</w:t>
      </w:r>
      <w:r w:rsidRPr="00F56E4E">
        <w:rPr>
          <w:rFonts w:asciiTheme="minorHAnsi" w:hAnsiTheme="minorHAnsi" w:cstheme="minorHAnsi"/>
          <w:b/>
          <w:sz w:val="18"/>
          <w:szCs w:val="18"/>
        </w:rPr>
        <w:t xml:space="preserve"> Contact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7036"/>
      </w:tblGrid>
      <w:tr w:rsidR="002A2D45" w:rsidRPr="00483405" w14:paraId="3CDDD458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0A82D71D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588336E5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  <w:tr w:rsidR="002A2D45" w:rsidRPr="00483405" w14:paraId="4F2BB760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2528160D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Title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0DE2C1A6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  <w:tr w:rsidR="002A2D45" w:rsidRPr="00483405" w14:paraId="3B37815A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5B26AEF2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Phone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76126848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  <w:tr w:rsidR="002A2D45" w:rsidRPr="00483405" w14:paraId="6DC3D95E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5B6A2273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11B87DEE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</w:tbl>
    <w:p w14:paraId="0D76D70C" w14:textId="77777777" w:rsidR="002A2D45" w:rsidRPr="00483405" w:rsidRDefault="002A2D45" w:rsidP="004356D8">
      <w:pPr>
        <w:tabs>
          <w:tab w:val="num" w:pos="720"/>
        </w:tabs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2324B06B" w14:textId="77777777" w:rsidR="002A2D45" w:rsidRPr="00F56E4E" w:rsidRDefault="002A2D45" w:rsidP="002A2D45">
      <w:pPr>
        <w:rPr>
          <w:rFonts w:asciiTheme="minorHAnsi" w:hAnsiTheme="minorHAnsi" w:cstheme="minorHAnsi"/>
          <w:b/>
          <w:sz w:val="18"/>
          <w:szCs w:val="18"/>
        </w:rPr>
      </w:pP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F56E4E">
        <w:rPr>
          <w:rFonts w:asciiTheme="minorHAnsi" w:hAnsiTheme="minorHAnsi" w:cstheme="minorHAnsi"/>
          <w:b/>
          <w:sz w:val="18"/>
          <w:szCs w:val="18"/>
        </w:rPr>
        <w:t>Support Contact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7036"/>
      </w:tblGrid>
      <w:tr w:rsidR="002A2D45" w:rsidRPr="00483405" w14:paraId="7B17AC2C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5190B02B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 xml:space="preserve">Name 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36C33D69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  <w:tr w:rsidR="002A2D45" w:rsidRPr="00483405" w14:paraId="48BD1380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56351BAE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Title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4E73BA40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  <w:tr w:rsidR="002A2D45" w:rsidRPr="00483405" w14:paraId="5E85DF74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18A1DEB5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 xml:space="preserve">Phone 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14E98AFE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  <w:tr w:rsidR="002A2D45" w:rsidRPr="00483405" w14:paraId="127E6752" w14:textId="77777777" w:rsidTr="00166E3C">
        <w:trPr>
          <w:trHeight w:val="285"/>
        </w:trPr>
        <w:tc>
          <w:tcPr>
            <w:tcW w:w="23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shd w:val="clear" w:color="auto" w:fill="auto"/>
            <w:vAlign w:val="center"/>
          </w:tcPr>
          <w:p w14:paraId="50DA5349" w14:textId="77777777" w:rsidR="002A2D45" w:rsidRPr="00483405" w:rsidRDefault="002A2D45" w:rsidP="00545A1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 xml:space="preserve">Email </w:t>
            </w:r>
          </w:p>
        </w:tc>
        <w:tc>
          <w:tcPr>
            <w:tcW w:w="721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62B9F1CE" w14:textId="77777777" w:rsidR="002A2D45" w:rsidRPr="00483405" w:rsidRDefault="002A2D45" w:rsidP="007C738C">
            <w:pPr>
              <w:rPr>
                <w:rFonts w:asciiTheme="minorHAnsi" w:hAnsiTheme="minorHAnsi" w:cstheme="minorHAnsi"/>
                <w:b/>
                <w:color w:val="000080"/>
                <w:sz w:val="18"/>
                <w:szCs w:val="18"/>
              </w:rPr>
            </w:pPr>
          </w:p>
        </w:tc>
      </w:tr>
    </w:tbl>
    <w:p w14:paraId="164E7574" w14:textId="77777777" w:rsidR="00084A02" w:rsidRDefault="00084A02" w:rsidP="003C653D">
      <w:pPr>
        <w:jc w:val="right"/>
        <w:rPr>
          <w:rFonts w:asciiTheme="minorHAnsi" w:hAnsiTheme="minorHAnsi" w:cstheme="minorHAnsi"/>
          <w:sz w:val="18"/>
          <w:szCs w:val="18"/>
        </w:rPr>
      </w:pPr>
    </w:p>
    <w:p w14:paraId="5AFCB39D" w14:textId="77777777" w:rsidR="00962CF3" w:rsidRPr="00483405" w:rsidRDefault="00084A02" w:rsidP="00084A02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p w14:paraId="2B836B06" w14:textId="77777777" w:rsidR="00793AFC" w:rsidRPr="00483405" w:rsidRDefault="00483405" w:rsidP="00793AFC">
      <w:pPr>
        <w:rPr>
          <w:rFonts w:asciiTheme="minorHAnsi" w:hAnsiTheme="minorHAnsi" w:cstheme="minorHAnsi"/>
          <w:sz w:val="20"/>
          <w:szCs w:val="20"/>
        </w:rPr>
      </w:pPr>
      <w:r w:rsidRPr="00483405">
        <w:rPr>
          <w:rFonts w:asciiTheme="minorHAnsi" w:hAnsiTheme="minorHAnsi" w:cstheme="minorHAnsi"/>
          <w:noProof/>
          <w:sz w:val="20"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5167" behindDoc="0" locked="0" layoutInCell="1" allowOverlap="1" wp14:anchorId="2EE7F4F1" wp14:editId="13AC84FD">
                <wp:simplePos x="0" y="0"/>
                <wp:positionH relativeFrom="column">
                  <wp:posOffset>43815</wp:posOffset>
                </wp:positionH>
                <wp:positionV relativeFrom="paragraph">
                  <wp:posOffset>1270</wp:posOffset>
                </wp:positionV>
                <wp:extent cx="6400800" cy="304165"/>
                <wp:effectExtent l="0" t="0" r="0" b="635"/>
                <wp:wrapNone/>
                <wp:docPr id="1" name="Alw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304165"/>
                        </a:xfrm>
                        <a:prstGeom prst="rect">
                          <a:avLst/>
                        </a:prstGeom>
                        <a:solidFill>
                          <a:srgbClr val="0C234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65F6E" w14:textId="77777777" w:rsidR="00793AFC" w:rsidRPr="00483405" w:rsidRDefault="008F2AA4" w:rsidP="00793AFC">
                            <w:pPr>
                              <w:rPr>
                                <w:rFonts w:ascii="Calibri" w:hAnsi="Calibri" w:cs="Microsoft Sans Serif"/>
                                <w:b/>
                                <w:color w:val="FFFFFF" w:themeColor="background1"/>
                              </w:rPr>
                            </w:pPr>
                            <w:r w:rsidRPr="00483405">
                              <w:rPr>
                                <w:rFonts w:ascii="Calibri" w:hAnsi="Calibri" w:cs="Microsoft Sans Serif"/>
                                <w:b/>
                                <w:color w:val="FFFFFF" w:themeColor="background1"/>
                              </w:rPr>
                              <w:t>Punch</w:t>
                            </w:r>
                            <w:r w:rsidR="00793AFC" w:rsidRPr="00483405">
                              <w:rPr>
                                <w:rFonts w:ascii="Calibri" w:hAnsi="Calibri" w:cs="Microsoft Sans Serif"/>
                                <w:b/>
                                <w:color w:val="FFFFFF" w:themeColor="background1"/>
                              </w:rPr>
                              <w:t xml:space="preserve">out Catalog Information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5D9C835A">
              <v:shape id="_x0000_s1028" style="position:absolute;margin-left:3.45pt;margin-top:.1pt;width:7in;height:23.95pt;z-index:2516551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illcolor="#0c2340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" w14:anchorId="0553DB23">
                <v:textbox>
                  <w:txbxContent>
                    <w:p w:rsidRPr="00483405" w:rsidR="00793AFC" w:rsidP="00793AFC" w:rsidRDefault="008F2AA4" w14:paraId="40261711" w14:textId="77777777">
                      <w:pPr>
                        <w:rPr>
                          <w:rFonts w:ascii="Calibri" w:hAnsi="Calibri" w:cs="Microsoft Sans Serif"/>
                          <w:b/>
                          <w:color w:val="FFFFFF" w:themeColor="background1"/>
                        </w:rPr>
                      </w:pPr>
                      <w:r w:rsidRPr="00483405">
                        <w:rPr>
                          <w:rFonts w:ascii="Calibri" w:hAnsi="Calibri" w:cs="Microsoft Sans Serif"/>
                          <w:b/>
                          <w:color w:val="FFFFFF" w:themeColor="background1"/>
                        </w:rPr>
                        <w:t>Punch</w:t>
                      </w:r>
                      <w:r w:rsidRPr="00483405" w:rsidR="00793AFC">
                        <w:rPr>
                          <w:rFonts w:ascii="Calibri" w:hAnsi="Calibri" w:cs="Microsoft Sans Serif"/>
                          <w:b/>
                          <w:color w:val="FFFFFF" w:themeColor="background1"/>
                        </w:rPr>
                        <w:t xml:space="preserve">out Catalog Information </w:t>
                      </w:r>
                    </w:p>
                  </w:txbxContent>
                </v:textbox>
              </v:shape>
            </w:pict>
          </mc:Fallback>
        </mc:AlternateContent>
      </w:r>
    </w:p>
    <w:p w14:paraId="6BAD889D" w14:textId="77777777" w:rsidR="00793AFC" w:rsidRPr="00483405" w:rsidRDefault="00793AFC" w:rsidP="00793AFC">
      <w:pPr>
        <w:rPr>
          <w:rFonts w:asciiTheme="minorHAnsi" w:hAnsiTheme="minorHAnsi" w:cstheme="minorHAnsi"/>
          <w:sz w:val="20"/>
          <w:szCs w:val="20"/>
        </w:rPr>
      </w:pPr>
    </w:p>
    <w:p w14:paraId="7B5EDB27" w14:textId="77777777" w:rsidR="00793AFC" w:rsidRPr="00483405" w:rsidRDefault="00793AFC" w:rsidP="00793AFC">
      <w:pPr>
        <w:rPr>
          <w:rFonts w:asciiTheme="minorHAnsi" w:hAnsiTheme="minorHAnsi" w:cstheme="minorHAnsi"/>
          <w:sz w:val="18"/>
          <w:szCs w:val="18"/>
        </w:rPr>
      </w:pPr>
      <w:bookmarkStart w:id="0" w:name="OLE_LINK1"/>
    </w:p>
    <w:p w14:paraId="010A6B92" w14:textId="77777777" w:rsidR="00793AFC" w:rsidRPr="00606C92" w:rsidRDefault="00793AFC" w:rsidP="00483405">
      <w:pPr>
        <w:ind w:left="142"/>
        <w:rPr>
          <w:rFonts w:asciiTheme="minorHAnsi" w:hAnsiTheme="minorHAnsi" w:cstheme="minorHAnsi"/>
          <w:sz w:val="18"/>
          <w:szCs w:val="18"/>
          <w:u w:val="single"/>
        </w:rPr>
      </w:pPr>
      <w:r w:rsidRPr="00606C92">
        <w:rPr>
          <w:rFonts w:asciiTheme="minorHAnsi" w:hAnsiTheme="minorHAnsi" w:cstheme="minorHAnsi"/>
          <w:b/>
          <w:sz w:val="18"/>
          <w:szCs w:val="18"/>
          <w:u w:val="single"/>
        </w:rPr>
        <w:t>Punchout Credentials</w:t>
      </w:r>
      <w:r w:rsidRPr="00606C92">
        <w:rPr>
          <w:rFonts w:asciiTheme="minorHAnsi" w:hAnsiTheme="minorHAnsi" w:cstheme="minorHAnsi"/>
          <w:sz w:val="18"/>
          <w:szCs w:val="18"/>
          <w:u w:val="single"/>
        </w:rPr>
        <w:t>:</w:t>
      </w:r>
    </w:p>
    <w:p w14:paraId="07CD7205" w14:textId="77777777" w:rsidR="00793AFC" w:rsidRPr="00F56E4E" w:rsidRDefault="00793AFC" w:rsidP="00793AFC">
      <w:pPr>
        <w:rPr>
          <w:rFonts w:asciiTheme="minorHAnsi" w:hAnsiTheme="minorHAnsi" w:cstheme="minorHAnsi"/>
          <w:b/>
          <w:sz w:val="18"/>
          <w:szCs w:val="18"/>
        </w:rPr>
      </w:pP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  <w:t xml:space="preserve">                              </w:t>
      </w:r>
      <w:r w:rsidRPr="00F56E4E">
        <w:rPr>
          <w:rFonts w:asciiTheme="minorHAnsi" w:hAnsiTheme="minorHAnsi" w:cstheme="minorHAnsi"/>
          <w:b/>
          <w:sz w:val="18"/>
          <w:szCs w:val="18"/>
        </w:rPr>
        <w:t>Test Environment</w:t>
      </w:r>
      <w:r w:rsidRPr="00F56E4E">
        <w:rPr>
          <w:rFonts w:asciiTheme="minorHAnsi" w:hAnsiTheme="minorHAnsi" w:cstheme="minorHAnsi"/>
          <w:b/>
          <w:sz w:val="18"/>
          <w:szCs w:val="18"/>
        </w:rPr>
        <w:tab/>
      </w:r>
      <w:r w:rsidRPr="00F56E4E">
        <w:rPr>
          <w:rFonts w:asciiTheme="minorHAnsi" w:hAnsiTheme="minorHAnsi" w:cstheme="minorHAnsi"/>
          <w:b/>
          <w:sz w:val="18"/>
          <w:szCs w:val="18"/>
        </w:rPr>
        <w:tab/>
        <w:t xml:space="preserve">          Production Environment</w:t>
      </w:r>
    </w:p>
    <w:tbl>
      <w:tblPr>
        <w:tblW w:w="94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44"/>
        <w:gridCol w:w="3065"/>
      </w:tblGrid>
      <w:tr w:rsidR="00793AFC" w:rsidRPr="00483405" w14:paraId="55B5B41B" w14:textId="77777777" w:rsidTr="008A4CAC">
        <w:trPr>
          <w:trHeight w:val="400"/>
        </w:trPr>
        <w:tc>
          <w:tcPr>
            <w:tcW w:w="3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6F9BE336" w14:textId="77777777" w:rsidR="00793AFC" w:rsidRPr="00483405" w:rsidRDefault="00793AFC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Punchout URL</w:t>
            </w:r>
          </w:p>
        </w:tc>
        <w:tc>
          <w:tcPr>
            <w:tcW w:w="32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4A687934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24FE9563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93AFC" w:rsidRPr="00483405" w14:paraId="26E4728E" w14:textId="77777777" w:rsidTr="008A4CAC">
        <w:trPr>
          <w:trHeight w:val="400"/>
        </w:trPr>
        <w:tc>
          <w:tcPr>
            <w:tcW w:w="3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36CB520A" w14:textId="77777777" w:rsidR="00793AFC" w:rsidRPr="00483405" w:rsidRDefault="008F2AA4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 xml:space="preserve">Domain </w:t>
            </w:r>
          </w:p>
        </w:tc>
        <w:tc>
          <w:tcPr>
            <w:tcW w:w="32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3117287E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607941F6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93AFC" w:rsidRPr="00483405" w14:paraId="54331969" w14:textId="77777777" w:rsidTr="008A4CAC">
        <w:trPr>
          <w:trHeight w:val="400"/>
        </w:trPr>
        <w:tc>
          <w:tcPr>
            <w:tcW w:w="3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250B728D" w14:textId="77777777" w:rsidR="00793AFC" w:rsidRPr="00483405" w:rsidRDefault="00793AFC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Identity</w:t>
            </w:r>
          </w:p>
        </w:tc>
        <w:tc>
          <w:tcPr>
            <w:tcW w:w="32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43365135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15D62AC2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93AFC" w:rsidRPr="00483405" w14:paraId="4714FDE0" w14:textId="77777777" w:rsidTr="008A4CAC">
        <w:trPr>
          <w:trHeight w:val="400"/>
        </w:trPr>
        <w:tc>
          <w:tcPr>
            <w:tcW w:w="3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4762AF2E" w14:textId="77777777" w:rsidR="00793AFC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Shared Secret</w:t>
            </w:r>
          </w:p>
        </w:tc>
        <w:tc>
          <w:tcPr>
            <w:tcW w:w="32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2FE74FFA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57F4029C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2AA4" w:rsidRPr="00483405" w14:paraId="6D39CBD8" w14:textId="77777777" w:rsidTr="008A4CAC">
        <w:trPr>
          <w:trHeight w:val="400"/>
        </w:trPr>
        <w:tc>
          <w:tcPr>
            <w:tcW w:w="3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0B5C6719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Supplier Domain</w:t>
            </w:r>
          </w:p>
        </w:tc>
        <w:tc>
          <w:tcPr>
            <w:tcW w:w="32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72EBF30F" w14:textId="77777777" w:rsidR="008F2AA4" w:rsidRPr="00483405" w:rsidRDefault="008F2AA4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60D88381" w14:textId="77777777" w:rsidR="008F2AA4" w:rsidRPr="00483405" w:rsidRDefault="008F2AA4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2AA4" w:rsidRPr="00483405" w14:paraId="1B0F1EE9" w14:textId="77777777" w:rsidTr="008A4CAC">
        <w:trPr>
          <w:trHeight w:val="400"/>
        </w:trPr>
        <w:tc>
          <w:tcPr>
            <w:tcW w:w="3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5D4E1175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Supplier Identity</w:t>
            </w:r>
          </w:p>
        </w:tc>
        <w:tc>
          <w:tcPr>
            <w:tcW w:w="32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1700963D" w14:textId="77777777" w:rsidR="008F2AA4" w:rsidRPr="00483405" w:rsidRDefault="008F2AA4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0C9068BF" w14:textId="77777777" w:rsidR="008F2AA4" w:rsidRPr="00483405" w:rsidRDefault="008F2AA4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2AA4" w:rsidRPr="00483405" w14:paraId="3385960D" w14:textId="77777777" w:rsidTr="008A4CAC">
        <w:trPr>
          <w:trHeight w:val="400"/>
        </w:trPr>
        <w:tc>
          <w:tcPr>
            <w:tcW w:w="3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2E219AFA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Protocol</w:t>
            </w:r>
          </w:p>
        </w:tc>
        <w:tc>
          <w:tcPr>
            <w:tcW w:w="324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5A43237D" w14:textId="77777777" w:rsidR="008F2AA4" w:rsidRPr="00483405" w:rsidRDefault="008F2AA4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5CB554DD" w14:textId="77777777" w:rsidR="008F2AA4" w:rsidRPr="00483405" w:rsidRDefault="008F2AA4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bookmarkEnd w:id="0"/>
    </w:tbl>
    <w:p w14:paraId="26DA3C8D" w14:textId="77777777" w:rsidR="00793AFC" w:rsidRPr="00483405" w:rsidRDefault="00793AFC" w:rsidP="00793AFC">
      <w:pPr>
        <w:rPr>
          <w:rFonts w:asciiTheme="minorHAnsi" w:hAnsiTheme="minorHAnsi" w:cstheme="minorHAnsi"/>
          <w:sz w:val="18"/>
          <w:szCs w:val="18"/>
        </w:rPr>
      </w:pPr>
    </w:p>
    <w:p w14:paraId="1D51C02C" w14:textId="77777777" w:rsidR="00793AFC" w:rsidRPr="00606C92" w:rsidRDefault="008F2AA4" w:rsidP="00483405">
      <w:pPr>
        <w:ind w:left="142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606C92">
        <w:rPr>
          <w:rFonts w:asciiTheme="minorHAnsi" w:hAnsiTheme="minorHAnsi" w:cstheme="minorHAnsi"/>
          <w:b/>
          <w:sz w:val="18"/>
          <w:szCs w:val="18"/>
          <w:u w:val="single"/>
        </w:rPr>
        <w:t>Purchase Order Transmission:</w:t>
      </w:r>
    </w:p>
    <w:p w14:paraId="64460E61" w14:textId="77777777" w:rsidR="00793AFC" w:rsidRPr="00483405" w:rsidRDefault="00793AFC" w:rsidP="00793AFC">
      <w:pPr>
        <w:ind w:left="-108"/>
        <w:rPr>
          <w:rFonts w:asciiTheme="minorHAnsi" w:hAnsiTheme="minorHAnsi" w:cstheme="minorHAnsi"/>
          <w:sz w:val="18"/>
          <w:szCs w:val="18"/>
        </w:rPr>
      </w:pPr>
      <w:r w:rsidRPr="00483405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EA29A7E" w14:textId="77777777" w:rsidR="008F2AA4" w:rsidRPr="00483405" w:rsidRDefault="008F2AA4" w:rsidP="3D3DB496">
      <w:pPr>
        <w:ind w:left="-108"/>
        <w:rPr>
          <w:rFonts w:asciiTheme="minorHAnsi" w:hAnsiTheme="minorHAnsi" w:cstheme="minorBidi"/>
          <w:sz w:val="18"/>
          <w:szCs w:val="18"/>
        </w:rPr>
      </w:pPr>
      <w:r w:rsidRPr="3D3DB496">
        <w:rPr>
          <w:rFonts w:asciiTheme="minorHAnsi" w:hAnsiTheme="minorHAnsi" w:cstheme="minorBidi"/>
          <w:sz w:val="18"/>
          <w:szCs w:val="18"/>
        </w:rPr>
        <w:t xml:space="preserve">      PO Method</w:t>
      </w:r>
      <w:r>
        <w:tab/>
      </w:r>
      <w:r w:rsidRPr="3D3DB496">
        <w:rPr>
          <w:rFonts w:asciiTheme="minorHAnsi" w:hAnsiTheme="minorHAnsi" w:cstheme="minorBidi"/>
          <w:sz w:val="18"/>
          <w:szCs w:val="18"/>
        </w:rPr>
        <w:t xml:space="preserve">                                                              </w:t>
      </w:r>
      <w:r>
        <w:tab/>
      </w:r>
      <w:r w:rsidRPr="3D3DB496">
        <w:rPr>
          <w:rFonts w:asciiTheme="minorHAnsi" w:hAnsiTheme="minorHAnsi" w:cstheme="minorBidi"/>
          <w:sz w:val="18"/>
          <w:szCs w:val="18"/>
        </w:rPr>
        <w:t xml:space="preserve">                  </w:t>
      </w:r>
      <w:r>
        <w:tab/>
      </w:r>
      <w:sdt>
        <w:sdtPr>
          <w:rPr>
            <w:rFonts w:asciiTheme="minorHAnsi" w:hAnsiTheme="minorHAnsi" w:cstheme="minorBidi"/>
            <w:sz w:val="18"/>
            <w:szCs w:val="18"/>
          </w:rPr>
          <w:id w:val="450374327"/>
          <w:placeholder>
            <w:docPart w:val="DefaultPlaceholder_-1854013439"/>
          </w:placeholder>
          <w:dropDownList>
            <w:listItem w:value="Choose an item."/>
            <w:listItem w:displayText="Email" w:value="Email"/>
            <w:listItem w:displayText="CXML" w:value="CXML"/>
          </w:dropDownList>
        </w:sdtPr>
        <w:sdtEndPr/>
        <w:sdtContent>
          <w:r w:rsidR="17B7073D" w:rsidRPr="3D3DB496">
            <w:rPr>
              <w:rFonts w:asciiTheme="minorHAnsi" w:hAnsiTheme="minorHAnsi" w:cstheme="minorBidi"/>
              <w:sz w:val="18"/>
              <w:szCs w:val="18"/>
            </w:rPr>
            <w:t>CXML</w:t>
          </w:r>
        </w:sdtContent>
      </w:sdt>
    </w:p>
    <w:p w14:paraId="6F0DCC41" w14:textId="77777777" w:rsidR="008F2AA4" w:rsidRPr="00483405" w:rsidRDefault="008F2AA4" w:rsidP="00793AFC">
      <w:pPr>
        <w:ind w:left="-108"/>
        <w:rPr>
          <w:rFonts w:asciiTheme="minorHAnsi" w:hAnsiTheme="minorHAnsi" w:cstheme="minorHAnsi"/>
          <w:sz w:val="18"/>
          <w:szCs w:val="18"/>
        </w:rPr>
      </w:pPr>
      <w:r w:rsidRPr="00483405">
        <w:rPr>
          <w:rFonts w:asciiTheme="minorHAnsi" w:hAnsiTheme="minorHAnsi" w:cstheme="minorHAnsi"/>
          <w:sz w:val="18"/>
          <w:szCs w:val="18"/>
        </w:rPr>
        <w:tab/>
        <w:t xml:space="preserve">   PO Change Method</w:t>
      </w:r>
      <w:r w:rsidRPr="00483405">
        <w:rPr>
          <w:rFonts w:asciiTheme="minorHAnsi" w:hAnsiTheme="minorHAnsi" w:cstheme="minorHAnsi"/>
          <w:sz w:val="18"/>
          <w:szCs w:val="18"/>
        </w:rPr>
        <w:tab/>
        <w:t xml:space="preserve">                                                                       </w:t>
      </w:r>
      <w:r w:rsidRPr="00483405">
        <w:rPr>
          <w:rFonts w:asciiTheme="minorHAnsi" w:hAnsiTheme="minorHAnsi" w:cstheme="minorHAnsi"/>
          <w:sz w:val="18"/>
          <w:szCs w:val="18"/>
        </w:rPr>
        <w:tab/>
      </w:r>
      <w:sdt>
        <w:sdtPr>
          <w:rPr>
            <w:rFonts w:asciiTheme="minorHAnsi" w:hAnsiTheme="minorHAnsi" w:cstheme="minorHAnsi"/>
            <w:sz w:val="18"/>
            <w:szCs w:val="18"/>
          </w:rPr>
          <w:id w:val="1536312782"/>
          <w:placeholder>
            <w:docPart w:val="860477E4C145448DBDD6C09221877BDF"/>
          </w:placeholder>
          <w:showingPlcHdr/>
          <w:dropDownList>
            <w:listItem w:value="Choose an item."/>
            <w:listItem w:displayText="Email" w:value="Email"/>
            <w:listItem w:displayText="CXML" w:value="CXML"/>
          </w:dropDownList>
        </w:sdtPr>
        <w:sdtEndPr/>
        <w:sdtContent>
          <w:r w:rsidR="00DB531F" w:rsidRPr="005D1369">
            <w:rPr>
              <w:rStyle w:val="Platzhaltertext"/>
            </w:rPr>
            <w:t>Choose an item.</w:t>
          </w:r>
        </w:sdtContent>
      </w:sdt>
    </w:p>
    <w:p w14:paraId="7F61DCCF" w14:textId="77777777" w:rsidR="00166E3C" w:rsidRDefault="00793AFC" w:rsidP="00793AFC">
      <w:pPr>
        <w:ind w:left="-108"/>
        <w:rPr>
          <w:rFonts w:asciiTheme="minorHAnsi" w:hAnsiTheme="minorHAnsi" w:cstheme="minorHAnsi"/>
          <w:sz w:val="18"/>
          <w:szCs w:val="18"/>
        </w:rPr>
      </w:pP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</w:p>
    <w:p w14:paraId="6860F37F" w14:textId="77777777" w:rsidR="00793AFC" w:rsidRPr="00F56E4E" w:rsidRDefault="00166E3C" w:rsidP="00793AFC">
      <w:pPr>
        <w:ind w:left="-108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 w:rsidR="00793AFC" w:rsidRPr="00483405">
        <w:rPr>
          <w:rFonts w:asciiTheme="minorHAnsi" w:hAnsiTheme="minorHAnsi" w:cstheme="minorHAnsi"/>
          <w:sz w:val="18"/>
          <w:szCs w:val="18"/>
        </w:rPr>
        <w:tab/>
      </w:r>
      <w:r w:rsidR="00793AFC" w:rsidRPr="00483405">
        <w:rPr>
          <w:rFonts w:asciiTheme="minorHAnsi" w:hAnsiTheme="minorHAnsi" w:cstheme="minorHAnsi"/>
          <w:sz w:val="18"/>
          <w:szCs w:val="18"/>
        </w:rPr>
        <w:tab/>
      </w:r>
      <w:r w:rsidR="00793AFC" w:rsidRPr="00D16413">
        <w:rPr>
          <w:rFonts w:asciiTheme="minorHAnsi" w:hAnsiTheme="minorHAnsi" w:cstheme="minorHAnsi"/>
          <w:b/>
          <w:sz w:val="18"/>
          <w:szCs w:val="18"/>
        </w:rPr>
        <w:t xml:space="preserve">                                                 Test</w:t>
      </w:r>
      <w:r w:rsidR="00793AFC" w:rsidRPr="00F56E4E">
        <w:rPr>
          <w:rFonts w:asciiTheme="minorHAnsi" w:hAnsiTheme="minorHAnsi" w:cstheme="minorHAnsi"/>
          <w:b/>
          <w:sz w:val="18"/>
          <w:szCs w:val="18"/>
        </w:rPr>
        <w:t xml:space="preserve"> Environment                                     Production Environment</w:t>
      </w: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0"/>
        <w:gridCol w:w="3240"/>
        <w:gridCol w:w="3060"/>
      </w:tblGrid>
      <w:tr w:rsidR="00793AFC" w:rsidRPr="00483405" w14:paraId="1DDDB353" w14:textId="77777777" w:rsidTr="00166E3C">
        <w:trPr>
          <w:trHeight w:val="417"/>
        </w:trPr>
        <w:tc>
          <w:tcPr>
            <w:tcW w:w="3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14:paraId="6A6A4A8B" w14:textId="77777777" w:rsidR="00793AFC" w:rsidRPr="00483405" w:rsidRDefault="008F2AA4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PO Email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ABA968F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332E9A2E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93AFC" w:rsidRPr="00483405" w14:paraId="39B94D77" w14:textId="77777777" w:rsidTr="00166E3C">
        <w:trPr>
          <w:trHeight w:val="417"/>
        </w:trPr>
        <w:tc>
          <w:tcPr>
            <w:tcW w:w="3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14:paraId="5D353E1C" w14:textId="77777777" w:rsidR="00793AFC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PO URL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E9C9289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37AE6DDB" w14:textId="77777777" w:rsidR="00793AFC" w:rsidRPr="00483405" w:rsidRDefault="00793AFC" w:rsidP="00D17EE6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2AA4" w:rsidRPr="00483405" w14:paraId="3CDFFB9F" w14:textId="77777777" w:rsidTr="00166E3C">
        <w:trPr>
          <w:trHeight w:val="417"/>
        </w:trPr>
        <w:tc>
          <w:tcPr>
            <w:tcW w:w="3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14:paraId="14DD9F15" w14:textId="77777777" w:rsidR="008F2AA4" w:rsidRPr="00483405" w:rsidRDefault="00A376BA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Domain*</w:t>
            </w:r>
            <w:r w:rsidR="008F2AA4" w:rsidRPr="0048340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2C9BBC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6B5F2A20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2AA4" w:rsidRPr="00483405" w14:paraId="32A935DA" w14:textId="77777777" w:rsidTr="00166E3C">
        <w:trPr>
          <w:trHeight w:val="417"/>
        </w:trPr>
        <w:tc>
          <w:tcPr>
            <w:tcW w:w="3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14:paraId="77C4CF1C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Identity</w:t>
            </w:r>
            <w:r w:rsidR="00A376BA"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44A68E5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45A6FF9E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2AA4" w:rsidRPr="00483405" w14:paraId="2DF0BBC5" w14:textId="77777777" w:rsidTr="00166E3C">
        <w:trPr>
          <w:trHeight w:val="417"/>
        </w:trPr>
        <w:tc>
          <w:tcPr>
            <w:tcW w:w="3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14:paraId="2083C3CA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Shared Secret</w:t>
            </w:r>
            <w:r w:rsidR="00A376BA"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FADCD1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27F64639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2AA4" w:rsidRPr="00483405" w14:paraId="5F26C6D2" w14:textId="77777777" w:rsidTr="00166E3C">
        <w:trPr>
          <w:trHeight w:val="417"/>
        </w:trPr>
        <w:tc>
          <w:tcPr>
            <w:tcW w:w="3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14:paraId="07603DDA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Supplier Domain</w:t>
            </w:r>
            <w:r w:rsidR="00A376BA"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317A0A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0F237AB2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2AA4" w:rsidRPr="00483405" w14:paraId="3C834BCD" w14:textId="77777777" w:rsidTr="00166E3C">
        <w:trPr>
          <w:trHeight w:val="417"/>
        </w:trPr>
        <w:tc>
          <w:tcPr>
            <w:tcW w:w="3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14:paraId="6DA63D0E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Supplier Identity</w:t>
            </w:r>
            <w:r w:rsidR="00A376BA"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8128F7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7F0D4E57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2AA4" w:rsidRPr="00483405" w14:paraId="42C1302C" w14:textId="77777777" w:rsidTr="00166E3C">
        <w:trPr>
          <w:trHeight w:val="417"/>
        </w:trPr>
        <w:tc>
          <w:tcPr>
            <w:tcW w:w="31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vAlign w:val="center"/>
          </w:tcPr>
          <w:p w14:paraId="13FFDC67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483405">
              <w:rPr>
                <w:rFonts w:asciiTheme="minorHAnsi" w:hAnsiTheme="minorHAnsi" w:cstheme="minorHAnsi"/>
                <w:sz w:val="18"/>
                <w:szCs w:val="18"/>
              </w:rPr>
              <w:t>Protocol</w:t>
            </w:r>
            <w:r w:rsidR="00A376BA">
              <w:rPr>
                <w:rFonts w:asciiTheme="minorHAnsi" w:hAnsiTheme="minorHAnsi" w:cstheme="minorHAnsi"/>
                <w:sz w:val="18"/>
                <w:szCs w:val="18"/>
              </w:rPr>
              <w:t>*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9B72898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60" w:type="dxa"/>
            <w:tcBorders>
              <w:left w:val="single" w:sz="4" w:space="0" w:color="000000"/>
            </w:tcBorders>
            <w:shd w:val="clear" w:color="auto" w:fill="F2F2F2"/>
            <w:vAlign w:val="center"/>
          </w:tcPr>
          <w:p w14:paraId="629D2C81" w14:textId="77777777" w:rsidR="008F2AA4" w:rsidRPr="00483405" w:rsidRDefault="008F2AA4" w:rsidP="008F2AA4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861E3A0" w14:textId="77777777" w:rsidR="008F2AA4" w:rsidRPr="00483405" w:rsidRDefault="008F2AA4" w:rsidP="008F2AA4">
      <w:pPr>
        <w:rPr>
          <w:rFonts w:asciiTheme="minorHAnsi" w:hAnsiTheme="minorHAnsi" w:cstheme="minorHAnsi"/>
          <w:b/>
          <w:sz w:val="18"/>
          <w:szCs w:val="18"/>
        </w:rPr>
      </w:pPr>
    </w:p>
    <w:p w14:paraId="2E662A39" w14:textId="77777777" w:rsidR="008F2AA4" w:rsidRDefault="00A376BA" w:rsidP="008F2AA4">
      <w:pPr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*</w:t>
      </w:r>
      <w:proofErr w:type="gramStart"/>
      <w:r>
        <w:rPr>
          <w:rFonts w:asciiTheme="minorHAnsi" w:hAnsiTheme="minorHAnsi" w:cstheme="minorHAnsi"/>
          <w:sz w:val="18"/>
          <w:szCs w:val="18"/>
        </w:rPr>
        <w:t>mandatory</w:t>
      </w:r>
      <w:proofErr w:type="gramEnd"/>
      <w:r>
        <w:rPr>
          <w:rFonts w:asciiTheme="minorHAnsi" w:hAnsiTheme="minorHAnsi" w:cstheme="minorHAnsi"/>
          <w:sz w:val="18"/>
          <w:szCs w:val="18"/>
        </w:rPr>
        <w:t xml:space="preserve"> fields if chosen PO method is CXML </w:t>
      </w:r>
    </w:p>
    <w:p w14:paraId="206E8FEC" w14:textId="77777777" w:rsidR="00A376BA" w:rsidRPr="00483405" w:rsidRDefault="00A376BA" w:rsidP="008F2AA4">
      <w:pPr>
        <w:rPr>
          <w:rFonts w:asciiTheme="minorHAnsi" w:hAnsiTheme="minorHAnsi" w:cstheme="minorHAnsi"/>
          <w:sz w:val="18"/>
          <w:szCs w:val="18"/>
        </w:rPr>
      </w:pPr>
    </w:p>
    <w:p w14:paraId="4C940196" w14:textId="77777777" w:rsidR="008F2AA4" w:rsidRDefault="008F2AA4" w:rsidP="00483405">
      <w:pPr>
        <w:ind w:firstLine="142"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606C92">
        <w:rPr>
          <w:rFonts w:asciiTheme="minorHAnsi" w:hAnsiTheme="minorHAnsi" w:cstheme="minorHAnsi"/>
          <w:b/>
          <w:sz w:val="18"/>
          <w:szCs w:val="18"/>
          <w:u w:val="single"/>
        </w:rPr>
        <w:t>Open Buy option</w:t>
      </w:r>
      <w:r w:rsidR="00995918">
        <w:rPr>
          <w:rFonts w:asciiTheme="minorHAnsi" w:hAnsiTheme="minorHAnsi" w:cstheme="minorHAnsi"/>
          <w:b/>
          <w:sz w:val="18"/>
          <w:szCs w:val="18"/>
          <w:u w:val="single"/>
        </w:rPr>
        <w:t xml:space="preserve"> for Punch-Out Catalogs (if applicable)</w:t>
      </w:r>
      <w:r w:rsidRPr="00606C92">
        <w:rPr>
          <w:rFonts w:asciiTheme="minorHAnsi" w:hAnsiTheme="minorHAnsi" w:cstheme="minorHAnsi"/>
          <w:b/>
          <w:sz w:val="18"/>
          <w:szCs w:val="18"/>
          <w:u w:val="single"/>
        </w:rPr>
        <w:t>:</w:t>
      </w:r>
    </w:p>
    <w:p w14:paraId="650DC1D0" w14:textId="77777777" w:rsidR="003C2D40" w:rsidRDefault="003C2D40" w:rsidP="00B73318">
      <w:pPr>
        <w:ind w:firstLine="142"/>
        <w:rPr>
          <w:rFonts w:asciiTheme="minorHAnsi" w:hAnsiTheme="minorHAnsi" w:cstheme="minorHAnsi"/>
          <w:sz w:val="18"/>
          <w:szCs w:val="18"/>
        </w:rPr>
      </w:pPr>
    </w:p>
    <w:p w14:paraId="5BD13F19" w14:textId="77777777" w:rsidR="00995918" w:rsidRPr="00995918" w:rsidRDefault="00995918" w:rsidP="00995918">
      <w:pPr>
        <w:ind w:firstLine="142"/>
        <w:rPr>
          <w:rFonts w:asciiTheme="minorHAnsi" w:hAnsiTheme="minorHAnsi" w:cstheme="minorHAnsi"/>
          <w:sz w:val="18"/>
          <w:szCs w:val="18"/>
        </w:rPr>
      </w:pPr>
      <w:proofErr w:type="spellStart"/>
      <w:r w:rsidRPr="00995918">
        <w:rPr>
          <w:rFonts w:asciiTheme="minorHAnsi" w:hAnsiTheme="minorHAnsi" w:cstheme="minorHAnsi"/>
          <w:sz w:val="18"/>
          <w:szCs w:val="18"/>
        </w:rPr>
        <w:t>OpenBuy</w:t>
      </w:r>
      <w:proofErr w:type="spellEnd"/>
      <w:r w:rsidRPr="00995918">
        <w:rPr>
          <w:rFonts w:asciiTheme="minorHAnsi" w:hAnsiTheme="minorHAnsi" w:cstheme="minorHAnsi"/>
          <w:sz w:val="18"/>
          <w:szCs w:val="18"/>
        </w:rPr>
        <w:t xml:space="preserve"> is Coupa's technology that allows the search term to be passed from Coupa to your Web Shop in the background.</w:t>
      </w:r>
    </w:p>
    <w:p w14:paraId="056E8990" w14:textId="77777777" w:rsidR="00995918" w:rsidRDefault="00995918" w:rsidP="00995918">
      <w:pPr>
        <w:ind w:firstLine="142"/>
        <w:rPr>
          <w:rFonts w:asciiTheme="minorHAnsi" w:hAnsiTheme="minorHAnsi" w:cstheme="minorHAnsi"/>
          <w:sz w:val="18"/>
          <w:szCs w:val="18"/>
        </w:rPr>
      </w:pPr>
      <w:r w:rsidRPr="00995918">
        <w:rPr>
          <w:rFonts w:asciiTheme="minorHAnsi" w:hAnsiTheme="minorHAnsi" w:cstheme="minorHAnsi"/>
          <w:sz w:val="18"/>
          <w:szCs w:val="18"/>
        </w:rPr>
        <w:t>The search result is then displayed directly in Coupa Search and can be added to the Coupa Shopping cart without punching</w:t>
      </w:r>
    </w:p>
    <w:p w14:paraId="7CA006DE" w14:textId="77777777" w:rsidR="00084A02" w:rsidRDefault="00995918" w:rsidP="00084A02">
      <w:pPr>
        <w:ind w:firstLine="142"/>
        <w:rPr>
          <w:rFonts w:asciiTheme="minorHAnsi" w:hAnsiTheme="minorHAnsi" w:cstheme="minorHAnsi"/>
          <w:sz w:val="18"/>
          <w:szCs w:val="18"/>
        </w:rPr>
      </w:pPr>
      <w:r w:rsidRPr="00995918">
        <w:rPr>
          <w:rFonts w:asciiTheme="minorHAnsi" w:hAnsiTheme="minorHAnsi" w:cstheme="minorHAnsi"/>
          <w:sz w:val="18"/>
          <w:szCs w:val="18"/>
        </w:rPr>
        <w:t xml:space="preserve">out to your </w:t>
      </w:r>
      <w:proofErr w:type="spellStart"/>
      <w:r w:rsidRPr="00995918">
        <w:rPr>
          <w:rFonts w:asciiTheme="minorHAnsi" w:hAnsiTheme="minorHAnsi" w:cstheme="minorHAnsi"/>
          <w:sz w:val="18"/>
          <w:szCs w:val="18"/>
        </w:rPr>
        <w:t>Webshop</w:t>
      </w:r>
      <w:proofErr w:type="spellEnd"/>
      <w:r w:rsidRPr="00995918">
        <w:rPr>
          <w:rFonts w:asciiTheme="minorHAnsi" w:hAnsiTheme="minorHAnsi" w:cstheme="minorHAnsi"/>
          <w:sz w:val="18"/>
          <w:szCs w:val="18"/>
        </w:rPr>
        <w:t>.</w:t>
      </w:r>
    </w:p>
    <w:p w14:paraId="22345D46" w14:textId="77777777" w:rsidR="00084A02" w:rsidRDefault="00084A02" w:rsidP="00084A02">
      <w:pPr>
        <w:spacing w:line="24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p w14:paraId="4DEB0C30" w14:textId="77777777" w:rsidR="00962CF3" w:rsidRDefault="00962CF3" w:rsidP="5C45773F">
      <w:pPr>
        <w:rPr>
          <w:rFonts w:asciiTheme="minorHAnsi" w:hAnsiTheme="minorHAnsi" w:cstheme="minorBidi"/>
          <w:sz w:val="18"/>
          <w:szCs w:val="18"/>
        </w:rPr>
      </w:pPr>
      <w:r w:rsidRPr="00483405">
        <w:rPr>
          <w:rFonts w:asciiTheme="minorHAnsi" w:hAnsiTheme="minorHAnsi" w:cstheme="minorHAnsi"/>
          <w:noProof/>
          <w:sz w:val="20"/>
          <w:szCs w:val="20"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76A3AB" wp14:editId="4E71B51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00800" cy="304165"/>
                <wp:effectExtent l="0" t="0" r="0" b="635"/>
                <wp:wrapNone/>
                <wp:docPr id="1446933432" name="Alw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400800" cy="304165"/>
                        </a:xfrm>
                        <a:prstGeom prst="rect">
                          <a:avLst/>
                        </a:prstGeom>
                        <a:solidFill>
                          <a:srgbClr val="0C2340"/>
                        </a:solidFill>
                        <a:ln w="9525">
                          <a:noFill/>
                          <a:miter/>
                        </a:ln>
                      </wps:spPr>
                      <wps:txbx>
                        <w:txbxContent>
                          <w:p w14:paraId="3E3CDAA9" w14:textId="77777777" w:rsidR="00FA0464" w:rsidRDefault="00FA0464" w:rsidP="00C53349">
                            <w:pPr>
                              <w:spacing w:line="25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</w:rPr>
                              <w:t>Questionnaires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/>
        </mc:AlternateContent>
      </w:r>
    </w:p>
    <w:p w14:paraId="4D3F6B66" w14:textId="77777777" w:rsidR="00962CF3" w:rsidRPr="00962CF3" w:rsidRDefault="00962CF3" w:rsidP="00962CF3">
      <w:pPr>
        <w:rPr>
          <w:rFonts w:asciiTheme="minorHAnsi" w:hAnsiTheme="minorHAnsi" w:cstheme="minorHAnsi"/>
          <w:sz w:val="18"/>
          <w:szCs w:val="18"/>
        </w:rPr>
      </w:pPr>
    </w:p>
    <w:p w14:paraId="1507F95B" w14:textId="77777777" w:rsidR="00962CF3" w:rsidRDefault="00962CF3" w:rsidP="00962CF3">
      <w:pPr>
        <w:rPr>
          <w:rFonts w:asciiTheme="minorHAnsi" w:hAnsiTheme="minorHAnsi" w:cstheme="minorHAnsi"/>
          <w:sz w:val="18"/>
          <w:szCs w:val="18"/>
        </w:rPr>
      </w:pPr>
    </w:p>
    <w:p w14:paraId="6DF5CE9B" w14:textId="77777777" w:rsidR="00962CF3" w:rsidRPr="00606C92" w:rsidRDefault="00962CF3" w:rsidP="00962CF3">
      <w:pPr>
        <w:ind w:left="142"/>
        <w:rPr>
          <w:rFonts w:asciiTheme="minorHAnsi" w:hAnsiTheme="minorHAnsi" w:cstheme="minorHAnsi"/>
          <w:sz w:val="18"/>
          <w:szCs w:val="18"/>
          <w:u w:val="single"/>
        </w:rPr>
      </w:pPr>
      <w:r>
        <w:rPr>
          <w:rFonts w:asciiTheme="minorHAnsi" w:hAnsiTheme="minorHAnsi" w:cstheme="minorHAnsi"/>
          <w:b/>
          <w:sz w:val="18"/>
          <w:szCs w:val="18"/>
          <w:u w:val="single"/>
        </w:rPr>
        <w:t>Timeline/Proces</w:t>
      </w:r>
      <w:r w:rsidR="00B104D8">
        <w:rPr>
          <w:rFonts w:asciiTheme="minorHAnsi" w:hAnsiTheme="minorHAnsi" w:cstheme="minorHAnsi"/>
          <w:b/>
          <w:sz w:val="18"/>
          <w:szCs w:val="18"/>
          <w:u w:val="single"/>
        </w:rPr>
        <w:t>s Questions</w:t>
      </w:r>
      <w:r>
        <w:rPr>
          <w:rFonts w:asciiTheme="minorHAnsi" w:hAnsiTheme="minorHAnsi" w:cstheme="minorHAnsi"/>
          <w:b/>
          <w:sz w:val="18"/>
          <w:szCs w:val="18"/>
          <w:u w:val="single"/>
        </w:rPr>
        <w:t xml:space="preserve">  </w:t>
      </w:r>
    </w:p>
    <w:p w14:paraId="0A03F325" w14:textId="77777777" w:rsidR="00962CF3" w:rsidRPr="00F56E4E" w:rsidRDefault="00962CF3" w:rsidP="00962CF3">
      <w:pPr>
        <w:rPr>
          <w:rFonts w:asciiTheme="minorHAnsi" w:hAnsiTheme="minorHAnsi" w:cstheme="minorHAnsi"/>
          <w:b/>
          <w:sz w:val="18"/>
          <w:szCs w:val="18"/>
        </w:rPr>
      </w:pP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  <w:t xml:space="preserve">                              </w:t>
      </w:r>
      <w:r w:rsidR="00B104D8">
        <w:rPr>
          <w:rFonts w:asciiTheme="minorHAnsi" w:hAnsiTheme="minorHAnsi" w:cstheme="minorHAnsi"/>
          <w:b/>
          <w:sz w:val="18"/>
          <w:szCs w:val="18"/>
        </w:rPr>
        <w:t xml:space="preserve">  </w:t>
      </w:r>
      <w:r w:rsidRPr="00F56E4E">
        <w:rPr>
          <w:rFonts w:asciiTheme="minorHAnsi" w:hAnsiTheme="minorHAnsi" w:cstheme="minorHAnsi"/>
          <w:b/>
          <w:sz w:val="18"/>
          <w:szCs w:val="18"/>
        </w:rPr>
        <w:tab/>
      </w:r>
      <w:r w:rsidRPr="00F56E4E">
        <w:rPr>
          <w:rFonts w:asciiTheme="minorHAnsi" w:hAnsiTheme="minorHAnsi" w:cstheme="minorHAnsi"/>
          <w:b/>
          <w:sz w:val="18"/>
          <w:szCs w:val="18"/>
        </w:rPr>
        <w:tab/>
        <w:t xml:space="preserve">          </w:t>
      </w:r>
      <w:r w:rsidR="00B104D8">
        <w:rPr>
          <w:rFonts w:asciiTheme="minorHAnsi" w:hAnsiTheme="minorHAnsi" w:cstheme="minorHAnsi"/>
          <w:b/>
          <w:sz w:val="18"/>
          <w:szCs w:val="18"/>
        </w:rPr>
        <w:t xml:space="preserve">     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2"/>
        <w:gridCol w:w="5103"/>
      </w:tblGrid>
      <w:tr w:rsidR="00B104D8" w:rsidRPr="00483405" w14:paraId="568C8090" w14:textId="77777777" w:rsidTr="00B104D8">
        <w:trPr>
          <w:trHeight w:val="567"/>
        </w:trPr>
        <w:tc>
          <w:tcPr>
            <w:tcW w:w="4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54937608" w14:textId="77777777" w:rsidR="00B104D8" w:rsidRPr="00483405" w:rsidRDefault="00B104D8" w:rsidP="005660A3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What is your process and timeline to get the punchout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into production?  </w:t>
            </w:r>
          </w:p>
        </w:tc>
        <w:tc>
          <w:tcPr>
            <w:tcW w:w="51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3823F576" w14:textId="77777777" w:rsidR="00B104D8" w:rsidRPr="00483405" w:rsidRDefault="00B104D8" w:rsidP="00B104D8">
            <w:pPr>
              <w:spacing w:line="480" w:lineRule="auto"/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04D8" w:rsidRPr="00483405" w14:paraId="3C521B66" w14:textId="77777777" w:rsidTr="00B104D8">
        <w:trPr>
          <w:trHeight w:val="567"/>
        </w:trPr>
        <w:tc>
          <w:tcPr>
            <w:tcW w:w="4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672D0634" w14:textId="77777777" w:rsidR="00B104D8" w:rsidRPr="00483405" w:rsidRDefault="00B104D8" w:rsidP="005660A3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How long will it take you to create a test punchout catalog?  </w:t>
            </w:r>
          </w:p>
        </w:tc>
        <w:tc>
          <w:tcPr>
            <w:tcW w:w="51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4553D654" w14:textId="77777777" w:rsidR="00B104D8" w:rsidRPr="00483405" w:rsidRDefault="00B104D8" w:rsidP="00B104D8">
            <w:pPr>
              <w:spacing w:line="480" w:lineRule="auto"/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04D8" w:rsidRPr="00483405" w14:paraId="6E94F813" w14:textId="77777777" w:rsidTr="00B104D8">
        <w:trPr>
          <w:trHeight w:val="567"/>
        </w:trPr>
        <w:tc>
          <w:tcPr>
            <w:tcW w:w="4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34F1EB73" w14:textId="77777777" w:rsidR="00B104D8" w:rsidRPr="00483405" w:rsidRDefault="00B104D8" w:rsidP="005660A3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How long will it take you to be able to receive a test PO via cXML? </w:t>
            </w:r>
          </w:p>
        </w:tc>
        <w:tc>
          <w:tcPr>
            <w:tcW w:w="51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3FE27AFC" w14:textId="77777777" w:rsidR="00B104D8" w:rsidRPr="00483405" w:rsidRDefault="00B104D8" w:rsidP="00B104D8">
            <w:pPr>
              <w:spacing w:line="480" w:lineRule="auto"/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04D8" w:rsidRPr="00483405" w14:paraId="4B4E57CC" w14:textId="77777777" w:rsidTr="00B104D8">
        <w:trPr>
          <w:trHeight w:val="567"/>
        </w:trPr>
        <w:tc>
          <w:tcPr>
            <w:tcW w:w="4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63FDEBA2" w14:textId="77777777" w:rsidR="00B104D8" w:rsidRPr="00483405" w:rsidRDefault="00B104D8" w:rsidP="005660A3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Do you have any specific requirement testing before production? </w:t>
            </w:r>
          </w:p>
        </w:tc>
        <w:tc>
          <w:tcPr>
            <w:tcW w:w="51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1F459413" w14:textId="77777777" w:rsidR="00B104D8" w:rsidRPr="00483405" w:rsidRDefault="00B104D8" w:rsidP="00B104D8">
            <w:pPr>
              <w:spacing w:line="480" w:lineRule="auto"/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04D8" w:rsidRPr="00483405" w14:paraId="0FF69992" w14:textId="77777777" w:rsidTr="00B104D8">
        <w:trPr>
          <w:trHeight w:val="567"/>
        </w:trPr>
        <w:tc>
          <w:tcPr>
            <w:tcW w:w="4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178AFE1C" w14:textId="77777777" w:rsidR="00B104D8" w:rsidRPr="00483405" w:rsidRDefault="00B104D8" w:rsidP="005660A3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What do you require before you can accept production POs? </w:t>
            </w:r>
          </w:p>
        </w:tc>
        <w:tc>
          <w:tcPr>
            <w:tcW w:w="51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4A433936" w14:textId="77777777" w:rsidR="00B104D8" w:rsidRPr="00483405" w:rsidRDefault="00B104D8" w:rsidP="00B104D8">
            <w:pPr>
              <w:spacing w:line="480" w:lineRule="auto"/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26E3E6D" w14:textId="77777777" w:rsidR="00962CF3" w:rsidRDefault="00962CF3" w:rsidP="00962CF3">
      <w:pPr>
        <w:rPr>
          <w:rFonts w:asciiTheme="minorHAnsi" w:hAnsiTheme="minorHAnsi" w:cstheme="minorHAnsi"/>
          <w:sz w:val="18"/>
          <w:szCs w:val="18"/>
        </w:rPr>
      </w:pPr>
    </w:p>
    <w:p w14:paraId="5A5D7A8B" w14:textId="77777777" w:rsidR="00B104D8" w:rsidRDefault="00B104D8" w:rsidP="00962CF3">
      <w:pPr>
        <w:rPr>
          <w:rFonts w:asciiTheme="minorHAnsi" w:hAnsiTheme="minorHAnsi" w:cstheme="minorHAnsi"/>
          <w:sz w:val="18"/>
          <w:szCs w:val="18"/>
        </w:rPr>
      </w:pPr>
    </w:p>
    <w:p w14:paraId="4F330103" w14:textId="77777777" w:rsidR="00B104D8" w:rsidRPr="00606C92" w:rsidRDefault="00B104D8" w:rsidP="00B104D8">
      <w:pPr>
        <w:ind w:left="142"/>
        <w:rPr>
          <w:rFonts w:asciiTheme="minorHAnsi" w:hAnsiTheme="minorHAnsi" w:cstheme="minorHAnsi"/>
          <w:sz w:val="18"/>
          <w:szCs w:val="18"/>
          <w:u w:val="single"/>
        </w:rPr>
      </w:pPr>
      <w:r>
        <w:rPr>
          <w:rFonts w:asciiTheme="minorHAnsi" w:hAnsiTheme="minorHAnsi" w:cstheme="minorHAnsi"/>
          <w:b/>
          <w:sz w:val="18"/>
          <w:szCs w:val="18"/>
          <w:u w:val="single"/>
        </w:rPr>
        <w:t>Punchout-specific Questions/Requirements</w:t>
      </w:r>
    </w:p>
    <w:p w14:paraId="72BAAAC0" w14:textId="77777777" w:rsidR="00B104D8" w:rsidRPr="00F56E4E" w:rsidRDefault="00B104D8" w:rsidP="00B104D8">
      <w:pPr>
        <w:rPr>
          <w:rFonts w:asciiTheme="minorHAnsi" w:hAnsiTheme="minorHAnsi" w:cstheme="minorHAnsi"/>
          <w:b/>
          <w:sz w:val="18"/>
          <w:szCs w:val="18"/>
        </w:rPr>
      </w:pP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</w:r>
      <w:r w:rsidRPr="00483405">
        <w:rPr>
          <w:rFonts w:asciiTheme="minorHAnsi" w:hAnsiTheme="minorHAnsi" w:cstheme="minorHAnsi"/>
          <w:sz w:val="18"/>
          <w:szCs w:val="18"/>
        </w:rPr>
        <w:tab/>
        <w:t xml:space="preserve">                              </w:t>
      </w:r>
      <w:r>
        <w:rPr>
          <w:rFonts w:asciiTheme="minorHAnsi" w:hAnsiTheme="minorHAnsi" w:cstheme="minorHAnsi"/>
          <w:b/>
          <w:sz w:val="18"/>
          <w:szCs w:val="18"/>
        </w:rPr>
        <w:t xml:space="preserve">  </w:t>
      </w:r>
      <w:r w:rsidRPr="00F56E4E">
        <w:rPr>
          <w:rFonts w:asciiTheme="minorHAnsi" w:hAnsiTheme="minorHAnsi" w:cstheme="minorHAnsi"/>
          <w:b/>
          <w:sz w:val="18"/>
          <w:szCs w:val="18"/>
        </w:rPr>
        <w:tab/>
      </w:r>
      <w:r w:rsidRPr="00F56E4E">
        <w:rPr>
          <w:rFonts w:asciiTheme="minorHAnsi" w:hAnsiTheme="minorHAnsi" w:cstheme="minorHAnsi"/>
          <w:b/>
          <w:sz w:val="18"/>
          <w:szCs w:val="18"/>
        </w:rPr>
        <w:tab/>
        <w:t xml:space="preserve">          </w:t>
      </w:r>
      <w:r>
        <w:rPr>
          <w:rFonts w:asciiTheme="minorHAnsi" w:hAnsiTheme="minorHAnsi" w:cstheme="minorHAnsi"/>
          <w:b/>
          <w:sz w:val="18"/>
          <w:szCs w:val="18"/>
        </w:rPr>
        <w:t xml:space="preserve">     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2"/>
        <w:gridCol w:w="5103"/>
      </w:tblGrid>
      <w:tr w:rsidR="00B104D8" w:rsidRPr="00483405" w14:paraId="4408CF6D" w14:textId="77777777" w:rsidTr="005660A3">
        <w:trPr>
          <w:trHeight w:val="567"/>
        </w:trPr>
        <w:tc>
          <w:tcPr>
            <w:tcW w:w="4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7E357FB5" w14:textId="77777777" w:rsidR="00B104D8" w:rsidRPr="00483405" w:rsidRDefault="00B104D8" w:rsidP="005660A3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What is your process and timeline to get the punchout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into production?  </w:t>
            </w:r>
          </w:p>
        </w:tc>
        <w:tc>
          <w:tcPr>
            <w:tcW w:w="51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65713B9C" w14:textId="77777777" w:rsidR="00B104D8" w:rsidRPr="00483405" w:rsidRDefault="00B104D8" w:rsidP="005660A3">
            <w:pPr>
              <w:spacing w:line="480" w:lineRule="auto"/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04D8" w:rsidRPr="00483405" w14:paraId="4E9669C2" w14:textId="77777777" w:rsidTr="005660A3">
        <w:trPr>
          <w:trHeight w:val="567"/>
        </w:trPr>
        <w:tc>
          <w:tcPr>
            <w:tcW w:w="4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210A56D3" w14:textId="77777777" w:rsidR="00B104D8" w:rsidRPr="00483405" w:rsidRDefault="00B104D8" w:rsidP="005660A3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How long will it take you to create a test punchout catalog?  </w:t>
            </w:r>
          </w:p>
        </w:tc>
        <w:tc>
          <w:tcPr>
            <w:tcW w:w="51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24B1A868" w14:textId="77777777" w:rsidR="00B104D8" w:rsidRPr="00483405" w:rsidRDefault="00B104D8" w:rsidP="005660A3">
            <w:pPr>
              <w:spacing w:line="480" w:lineRule="auto"/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04D8" w:rsidRPr="00483405" w14:paraId="1678D432" w14:textId="77777777" w:rsidTr="005660A3">
        <w:trPr>
          <w:trHeight w:val="567"/>
        </w:trPr>
        <w:tc>
          <w:tcPr>
            <w:tcW w:w="4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7B64185B" w14:textId="77777777" w:rsidR="00B104D8" w:rsidRPr="00483405" w:rsidRDefault="00B104D8" w:rsidP="005660A3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How long will it take you to be able to receive a test PO via cXML? </w:t>
            </w:r>
          </w:p>
        </w:tc>
        <w:tc>
          <w:tcPr>
            <w:tcW w:w="51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4A0755F1" w14:textId="77777777" w:rsidR="00B104D8" w:rsidRPr="00483405" w:rsidRDefault="00B104D8" w:rsidP="005660A3">
            <w:pPr>
              <w:spacing w:line="480" w:lineRule="auto"/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04D8" w:rsidRPr="00483405" w14:paraId="01520A34" w14:textId="77777777" w:rsidTr="005660A3">
        <w:trPr>
          <w:trHeight w:val="567"/>
        </w:trPr>
        <w:tc>
          <w:tcPr>
            <w:tcW w:w="4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34714D3E" w14:textId="77777777" w:rsidR="00B104D8" w:rsidRPr="00483405" w:rsidRDefault="00B104D8" w:rsidP="005660A3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Do you have any specific requirement testing before production? </w:t>
            </w:r>
          </w:p>
        </w:tc>
        <w:tc>
          <w:tcPr>
            <w:tcW w:w="51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79AD1D82" w14:textId="77777777" w:rsidR="00B104D8" w:rsidRPr="00483405" w:rsidRDefault="00B104D8" w:rsidP="005660A3">
            <w:pPr>
              <w:spacing w:line="480" w:lineRule="auto"/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104D8" w:rsidRPr="00483405" w14:paraId="3CDB6CD3" w14:textId="77777777" w:rsidTr="005660A3">
        <w:trPr>
          <w:trHeight w:val="567"/>
        </w:trPr>
        <w:tc>
          <w:tcPr>
            <w:tcW w:w="42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80"/>
            </w:tcBorders>
            <w:vAlign w:val="center"/>
          </w:tcPr>
          <w:p w14:paraId="435E17AD" w14:textId="77777777" w:rsidR="00B104D8" w:rsidRPr="00483405" w:rsidRDefault="00B104D8" w:rsidP="005660A3">
            <w:pPr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  <w:r w:rsidRPr="00B104D8">
              <w:rPr>
                <w:rFonts w:asciiTheme="minorHAnsi" w:hAnsiTheme="minorHAnsi" w:cstheme="minorHAnsi"/>
                <w:sz w:val="18"/>
                <w:szCs w:val="18"/>
              </w:rPr>
              <w:t>What do you require before you can accept production POs? </w:t>
            </w:r>
          </w:p>
        </w:tc>
        <w:tc>
          <w:tcPr>
            <w:tcW w:w="510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2F2F2"/>
            <w:vAlign w:val="center"/>
          </w:tcPr>
          <w:p w14:paraId="0BBF16D4" w14:textId="77777777" w:rsidR="00B104D8" w:rsidRPr="00483405" w:rsidRDefault="00B104D8" w:rsidP="005660A3">
            <w:pPr>
              <w:spacing w:line="480" w:lineRule="auto"/>
              <w:ind w:left="-10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48EAC221" w14:textId="77777777" w:rsidR="00B104D8" w:rsidRPr="00962CF3" w:rsidRDefault="00B104D8" w:rsidP="00B104D8">
      <w:pPr>
        <w:rPr>
          <w:rFonts w:asciiTheme="minorHAnsi" w:hAnsiTheme="minorHAnsi" w:cstheme="minorHAnsi"/>
          <w:sz w:val="18"/>
          <w:szCs w:val="18"/>
        </w:rPr>
      </w:pPr>
    </w:p>
    <w:p w14:paraId="71263FE8" w14:textId="77777777" w:rsidR="00B104D8" w:rsidRPr="00962CF3" w:rsidRDefault="00B104D8" w:rsidP="00962CF3">
      <w:pPr>
        <w:rPr>
          <w:rFonts w:asciiTheme="minorHAnsi" w:hAnsiTheme="minorHAnsi" w:cstheme="minorHAnsi"/>
          <w:sz w:val="18"/>
          <w:szCs w:val="18"/>
        </w:rPr>
      </w:pPr>
    </w:p>
    <w:sectPr w:rsidR="00B104D8" w:rsidRPr="00962CF3" w:rsidSect="002A2F40">
      <w:headerReference w:type="default" r:id="rId11"/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878D7" w14:textId="77777777" w:rsidR="00F76F1D" w:rsidRDefault="00F76F1D" w:rsidP="00E40F58">
      <w:pPr>
        <w:spacing w:line="240" w:lineRule="auto"/>
      </w:pPr>
      <w:r>
        <w:separator/>
      </w:r>
    </w:p>
  </w:endnote>
  <w:endnote w:type="continuationSeparator" w:id="0">
    <w:p w14:paraId="2A9C67E8" w14:textId="77777777" w:rsidR="00F76F1D" w:rsidRDefault="00F76F1D" w:rsidP="00E40F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E16AE" w14:textId="77777777" w:rsidR="00DA26D5" w:rsidRPr="00F56E4E" w:rsidRDefault="007E1602" w:rsidP="00E40F58">
    <w:pPr>
      <w:pStyle w:val="Fuzeile"/>
      <w:pBdr>
        <w:top w:val="single" w:sz="4" w:space="1" w:color="auto"/>
      </w:pBdr>
      <w:rPr>
        <w:rFonts w:asciiTheme="minorHAnsi" w:hAnsiTheme="minorHAnsi" w:cstheme="minorHAnsi"/>
        <w:sz w:val="20"/>
        <w:szCs w:val="20"/>
      </w:rPr>
    </w:pPr>
    <w:r w:rsidRPr="00F56E4E">
      <w:rPr>
        <w:rFonts w:asciiTheme="minorHAnsi" w:hAnsiTheme="minorHAnsi" w:cstheme="minorHAnsi"/>
        <w:sz w:val="20"/>
        <w:szCs w:val="20"/>
      </w:rPr>
      <w:t>S</w:t>
    </w:r>
    <w:r w:rsidR="00C13749" w:rsidRPr="00F56E4E">
      <w:rPr>
        <w:rFonts w:asciiTheme="minorHAnsi" w:hAnsiTheme="minorHAnsi" w:cstheme="minorHAnsi"/>
        <w:sz w:val="20"/>
        <w:szCs w:val="20"/>
      </w:rPr>
      <w:t>upplier Enablement</w:t>
    </w:r>
    <w:r w:rsidR="00084A02">
      <w:rPr>
        <w:rFonts w:asciiTheme="minorHAnsi" w:hAnsiTheme="minorHAnsi" w:cstheme="minorHAnsi"/>
        <w:sz w:val="20"/>
        <w:szCs w:val="20"/>
      </w:rPr>
      <w:t xml:space="preserve"> – Punch-Out Integration</w:t>
    </w:r>
    <w:r w:rsidR="00DA26D5" w:rsidRPr="00F56E4E">
      <w:rPr>
        <w:rFonts w:asciiTheme="minorHAnsi" w:hAnsiTheme="minorHAnsi" w:cstheme="minorHAnsi"/>
        <w:sz w:val="20"/>
        <w:szCs w:val="20"/>
      </w:rPr>
      <w:tab/>
    </w:r>
    <w:r w:rsidR="002A2F40" w:rsidRPr="00F56E4E">
      <w:rPr>
        <w:rStyle w:val="Seitenzahl"/>
        <w:rFonts w:asciiTheme="minorHAnsi" w:hAnsiTheme="minorHAnsi" w:cstheme="minorHAnsi"/>
        <w:sz w:val="20"/>
        <w:szCs w:val="20"/>
      </w:rPr>
      <w:fldChar w:fldCharType="begin"/>
    </w:r>
    <w:r w:rsidR="00DA26D5" w:rsidRPr="00F56E4E">
      <w:rPr>
        <w:rStyle w:val="Seitenzahl"/>
        <w:rFonts w:asciiTheme="minorHAnsi" w:hAnsiTheme="minorHAnsi" w:cstheme="minorHAnsi"/>
        <w:sz w:val="20"/>
        <w:szCs w:val="20"/>
      </w:rPr>
      <w:instrText xml:space="preserve"> PAGE </w:instrText>
    </w:r>
    <w:r w:rsidR="002A2F40" w:rsidRPr="00F56E4E">
      <w:rPr>
        <w:rStyle w:val="Seitenzahl"/>
        <w:rFonts w:asciiTheme="minorHAnsi" w:hAnsiTheme="minorHAnsi" w:cstheme="minorHAnsi"/>
        <w:sz w:val="20"/>
        <w:szCs w:val="20"/>
      </w:rPr>
      <w:fldChar w:fldCharType="separate"/>
    </w:r>
    <w:r w:rsidR="001E5807">
      <w:rPr>
        <w:rStyle w:val="Seitenzahl"/>
        <w:rFonts w:asciiTheme="minorHAnsi" w:hAnsiTheme="minorHAnsi" w:cstheme="minorHAnsi"/>
        <w:noProof/>
        <w:sz w:val="20"/>
        <w:szCs w:val="20"/>
      </w:rPr>
      <w:t>2</w:t>
    </w:r>
    <w:r w:rsidR="002A2F40" w:rsidRPr="00F56E4E">
      <w:rPr>
        <w:rStyle w:val="Seitenzahl"/>
        <w:rFonts w:asciiTheme="minorHAnsi" w:hAnsiTheme="minorHAnsi" w:cstheme="minorHAnsi"/>
        <w:sz w:val="20"/>
        <w:szCs w:val="20"/>
      </w:rPr>
      <w:fldChar w:fldCharType="end"/>
    </w:r>
    <w:r w:rsidR="00A35644" w:rsidRPr="00F56E4E">
      <w:rPr>
        <w:rStyle w:val="Seitenzahl"/>
        <w:rFonts w:asciiTheme="minorHAnsi" w:hAnsiTheme="minorHAnsi" w:cstheme="minorHAnsi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8DC02" w14:textId="77777777" w:rsidR="00F76F1D" w:rsidRDefault="00F76F1D" w:rsidP="00E40F58">
      <w:pPr>
        <w:spacing w:line="240" w:lineRule="auto"/>
      </w:pPr>
      <w:r>
        <w:separator/>
      </w:r>
    </w:p>
  </w:footnote>
  <w:footnote w:type="continuationSeparator" w:id="0">
    <w:p w14:paraId="7FA706D3" w14:textId="77777777" w:rsidR="00F76F1D" w:rsidRDefault="00F76F1D" w:rsidP="00E40F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F75871" w14:textId="77777777" w:rsidR="00B73318" w:rsidRDefault="00B73318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A21CA56" wp14:editId="4D5C0B13">
          <wp:simplePos x="0" y="0"/>
          <wp:positionH relativeFrom="column">
            <wp:posOffset>5305425</wp:posOffset>
          </wp:positionH>
          <wp:positionV relativeFrom="paragraph">
            <wp:posOffset>-220980</wp:posOffset>
          </wp:positionV>
          <wp:extent cx="1127760" cy="685800"/>
          <wp:effectExtent l="0" t="0" r="0" b="0"/>
          <wp:wrapTopAndBottom/>
          <wp:docPr id="2005776964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170EB2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F626C60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hybridMultilevel"/>
    <w:tmpl w:val="00000001"/>
    <w:lvl w:ilvl="0" w:tplc="ED08E802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5C1627AE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91FCD744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0CF68B5C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C600A6A4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4B1611B2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3FC0009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D07A9856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A59CE9D2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3" w15:restartNumberingAfterBreak="0">
    <w:nsid w:val="00000002"/>
    <w:multiLevelType w:val="hybridMultilevel"/>
    <w:tmpl w:val="00000002"/>
    <w:lvl w:ilvl="0" w:tplc="ABBCC2C6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D8747E54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F71A64AC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8384D158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9F4004D4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73E69C3E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99085F7E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DEAC1EB8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E918D10E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4" w15:restartNumberingAfterBreak="0">
    <w:nsid w:val="00000003"/>
    <w:multiLevelType w:val="hybridMultilevel"/>
    <w:tmpl w:val="00000003"/>
    <w:lvl w:ilvl="0" w:tplc="C7408F1A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6A20E75E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977844A0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1D8247A8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89725E0C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79D0909A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DEB8E8AA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6AFE2982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A4863E30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5" w15:restartNumberingAfterBreak="0">
    <w:nsid w:val="0C3D3D66"/>
    <w:multiLevelType w:val="hybridMultilevel"/>
    <w:tmpl w:val="00000003"/>
    <w:lvl w:ilvl="0" w:tplc="C7A22026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96E8CFC6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87044908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0950B75C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CDF48F22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88408842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75041A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C362F3A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518AB174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6" w15:restartNumberingAfterBreak="0">
    <w:nsid w:val="170F5CDC"/>
    <w:multiLevelType w:val="hybridMultilevel"/>
    <w:tmpl w:val="43D6E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924AB"/>
    <w:multiLevelType w:val="hybridMultilevel"/>
    <w:tmpl w:val="CA2CA0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EF6C33"/>
    <w:multiLevelType w:val="hybridMultilevel"/>
    <w:tmpl w:val="3C9C8E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7CA3177"/>
    <w:multiLevelType w:val="hybridMultilevel"/>
    <w:tmpl w:val="AE2C79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01183C"/>
    <w:multiLevelType w:val="hybridMultilevel"/>
    <w:tmpl w:val="00000003"/>
    <w:lvl w:ilvl="0" w:tplc="C7A22026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96E8CFC6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87044908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0950B75C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CDF48F22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88408842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75041A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C362F3A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518AB174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1" w15:restartNumberingAfterBreak="0">
    <w:nsid w:val="2AC928E5"/>
    <w:multiLevelType w:val="hybridMultilevel"/>
    <w:tmpl w:val="179069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0B0C66"/>
    <w:multiLevelType w:val="hybridMultilevel"/>
    <w:tmpl w:val="00000003"/>
    <w:lvl w:ilvl="0" w:tplc="C7A22026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96E8CFC6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87044908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0950B75C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CDF48F22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88408842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75041A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C362F3A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518AB174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13" w15:restartNumberingAfterBreak="0">
    <w:nsid w:val="30113B60"/>
    <w:multiLevelType w:val="hybridMultilevel"/>
    <w:tmpl w:val="04126A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9638CD"/>
    <w:multiLevelType w:val="hybridMultilevel"/>
    <w:tmpl w:val="7CBE08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617908"/>
    <w:multiLevelType w:val="hybridMultilevel"/>
    <w:tmpl w:val="DBCCA13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4247797"/>
    <w:multiLevelType w:val="hybridMultilevel"/>
    <w:tmpl w:val="6B2267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D31FC8"/>
    <w:multiLevelType w:val="hybridMultilevel"/>
    <w:tmpl w:val="EC2C0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2C1410"/>
    <w:multiLevelType w:val="hybridMultilevel"/>
    <w:tmpl w:val="D4E25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47D2484"/>
    <w:multiLevelType w:val="hybridMultilevel"/>
    <w:tmpl w:val="0E4846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D20F2D"/>
    <w:multiLevelType w:val="hybridMultilevel"/>
    <w:tmpl w:val="D5BC23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3F63A7"/>
    <w:multiLevelType w:val="hybridMultilevel"/>
    <w:tmpl w:val="99A27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602ABB"/>
    <w:multiLevelType w:val="hybridMultilevel"/>
    <w:tmpl w:val="F3688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05FFD"/>
    <w:multiLevelType w:val="hybridMultilevel"/>
    <w:tmpl w:val="563EDE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502643"/>
    <w:multiLevelType w:val="hybridMultilevel"/>
    <w:tmpl w:val="00000003"/>
    <w:lvl w:ilvl="0" w:tplc="C7A22026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96E8CFC6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87044908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0950B75C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CDF48F22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88408842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F75041A6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FC362F3A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518AB174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abstractNum w:abstractNumId="25" w15:restartNumberingAfterBreak="0">
    <w:nsid w:val="5BC72B95"/>
    <w:multiLevelType w:val="hybridMultilevel"/>
    <w:tmpl w:val="38A46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3A606F"/>
    <w:multiLevelType w:val="hybridMultilevel"/>
    <w:tmpl w:val="AAEA6E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E26A23"/>
    <w:multiLevelType w:val="hybridMultilevel"/>
    <w:tmpl w:val="1ABADB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9616F85"/>
    <w:multiLevelType w:val="hybridMultilevel"/>
    <w:tmpl w:val="08864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5D175E"/>
    <w:multiLevelType w:val="hybridMultilevel"/>
    <w:tmpl w:val="6A103DC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1" w:tplc="F9C6CB1C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2" w:tplc="8D2C35B6">
      <w:start w:val="1"/>
      <w:numFmt w:val="lowerRoman"/>
      <w:lvlText w:val="%3."/>
      <w:lvlJc w:val="right"/>
      <w:pPr>
        <w:tabs>
          <w:tab w:val="num" w:pos="1800"/>
        </w:tabs>
        <w:ind w:left="216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3" w:tplc="DC707486">
      <w:start w:val="1"/>
      <w:numFmt w:val="decimal"/>
      <w:lvlText w:val="%4."/>
      <w:lvlJc w:val="left"/>
      <w:pPr>
        <w:tabs>
          <w:tab w:val="num" w:pos="2520"/>
        </w:tabs>
        <w:ind w:left="288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4" w:tplc="C9D81786">
      <w:start w:val="1"/>
      <w:numFmt w:val="lowerLetter"/>
      <w:lvlText w:val="%5."/>
      <w:lvlJc w:val="left"/>
      <w:pPr>
        <w:tabs>
          <w:tab w:val="num" w:pos="3240"/>
        </w:tabs>
        <w:ind w:left="360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5" w:tplc="F87A005E">
      <w:start w:val="1"/>
      <w:numFmt w:val="lowerRoman"/>
      <w:lvlText w:val="%6."/>
      <w:lvlJc w:val="right"/>
      <w:pPr>
        <w:tabs>
          <w:tab w:val="num" w:pos="3960"/>
        </w:tabs>
        <w:ind w:left="432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6" w:tplc="8B164270">
      <w:start w:val="1"/>
      <w:numFmt w:val="decimal"/>
      <w:lvlText w:val="%7."/>
      <w:lvlJc w:val="left"/>
      <w:pPr>
        <w:tabs>
          <w:tab w:val="num" w:pos="4680"/>
        </w:tabs>
        <w:ind w:left="504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7" w:tplc="42A29640">
      <w:start w:val="1"/>
      <w:numFmt w:val="lowerLetter"/>
      <w:lvlText w:val="%8."/>
      <w:lvlJc w:val="left"/>
      <w:pPr>
        <w:tabs>
          <w:tab w:val="num" w:pos="5400"/>
        </w:tabs>
        <w:ind w:left="5760" w:hanging="36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  <w:lvl w:ilvl="8" w:tplc="C256DE0E">
      <w:start w:val="1"/>
      <w:numFmt w:val="lowerRoman"/>
      <w:lvlText w:val="%9."/>
      <w:lvlJc w:val="right"/>
      <w:pPr>
        <w:tabs>
          <w:tab w:val="num" w:pos="6120"/>
        </w:tabs>
        <w:ind w:left="6480" w:hanging="18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2"/>
        <w:szCs w:val="22"/>
        <w:u w:val="none"/>
      </w:rPr>
    </w:lvl>
  </w:abstractNum>
  <w:num w:numId="1" w16cid:durableId="569779118">
    <w:abstractNumId w:val="2"/>
  </w:num>
  <w:num w:numId="2" w16cid:durableId="832797511">
    <w:abstractNumId w:val="3"/>
  </w:num>
  <w:num w:numId="3" w16cid:durableId="1981613531">
    <w:abstractNumId w:val="4"/>
  </w:num>
  <w:num w:numId="4" w16cid:durableId="54816050">
    <w:abstractNumId w:val="0"/>
  </w:num>
  <w:num w:numId="5" w16cid:durableId="2133666621">
    <w:abstractNumId w:val="8"/>
  </w:num>
  <w:num w:numId="6" w16cid:durableId="70347528">
    <w:abstractNumId w:val="15"/>
  </w:num>
  <w:num w:numId="7" w16cid:durableId="1656570000">
    <w:abstractNumId w:val="10"/>
  </w:num>
  <w:num w:numId="8" w16cid:durableId="2016957387">
    <w:abstractNumId w:val="24"/>
  </w:num>
  <w:num w:numId="9" w16cid:durableId="167793747">
    <w:abstractNumId w:val="12"/>
  </w:num>
  <w:num w:numId="10" w16cid:durableId="1412507627">
    <w:abstractNumId w:val="5"/>
  </w:num>
  <w:num w:numId="11" w16cid:durableId="1990818773">
    <w:abstractNumId w:val="29"/>
  </w:num>
  <w:num w:numId="12" w16cid:durableId="1917595659">
    <w:abstractNumId w:val="17"/>
  </w:num>
  <w:num w:numId="13" w16cid:durableId="1435898473">
    <w:abstractNumId w:val="11"/>
  </w:num>
  <w:num w:numId="14" w16cid:durableId="1226451921">
    <w:abstractNumId w:val="6"/>
  </w:num>
  <w:num w:numId="15" w16cid:durableId="1494836700">
    <w:abstractNumId w:val="26"/>
  </w:num>
  <w:num w:numId="16" w16cid:durableId="93209725">
    <w:abstractNumId w:val="14"/>
  </w:num>
  <w:num w:numId="17" w16cid:durableId="877858081">
    <w:abstractNumId w:val="20"/>
  </w:num>
  <w:num w:numId="18" w16cid:durableId="1963270069">
    <w:abstractNumId w:val="22"/>
  </w:num>
  <w:num w:numId="19" w16cid:durableId="331686634">
    <w:abstractNumId w:val="28"/>
  </w:num>
  <w:num w:numId="20" w16cid:durableId="2076007635">
    <w:abstractNumId w:val="9"/>
  </w:num>
  <w:num w:numId="21" w16cid:durableId="420758922">
    <w:abstractNumId w:val="18"/>
  </w:num>
  <w:num w:numId="22" w16cid:durableId="918177974">
    <w:abstractNumId w:val="27"/>
  </w:num>
  <w:num w:numId="23" w16cid:durableId="237519547">
    <w:abstractNumId w:val="13"/>
  </w:num>
  <w:num w:numId="24" w16cid:durableId="1685665271">
    <w:abstractNumId w:val="21"/>
  </w:num>
  <w:num w:numId="25" w16cid:durableId="1956325456">
    <w:abstractNumId w:val="7"/>
  </w:num>
  <w:num w:numId="26" w16cid:durableId="679695668">
    <w:abstractNumId w:val="23"/>
  </w:num>
  <w:num w:numId="27" w16cid:durableId="1380086316">
    <w:abstractNumId w:val="16"/>
  </w:num>
  <w:num w:numId="28" w16cid:durableId="378825545">
    <w:abstractNumId w:val="25"/>
  </w:num>
  <w:num w:numId="29" w16cid:durableId="1727996219">
    <w:abstractNumId w:val="19"/>
  </w:num>
  <w:num w:numId="30" w16cid:durableId="776605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45F4"/>
    <w:rsid w:val="00021B49"/>
    <w:rsid w:val="00035BDA"/>
    <w:rsid w:val="000571B0"/>
    <w:rsid w:val="00075780"/>
    <w:rsid w:val="00081B7F"/>
    <w:rsid w:val="00084A02"/>
    <w:rsid w:val="00095C45"/>
    <w:rsid w:val="000A1E4D"/>
    <w:rsid w:val="000C5BE4"/>
    <w:rsid w:val="000D05D3"/>
    <w:rsid w:val="000F421B"/>
    <w:rsid w:val="00131292"/>
    <w:rsid w:val="001361E0"/>
    <w:rsid w:val="00166E3C"/>
    <w:rsid w:val="00181107"/>
    <w:rsid w:val="00182908"/>
    <w:rsid w:val="0019098D"/>
    <w:rsid w:val="00195CC1"/>
    <w:rsid w:val="001B5F6C"/>
    <w:rsid w:val="001D0DD4"/>
    <w:rsid w:val="001D2BFD"/>
    <w:rsid w:val="001E5807"/>
    <w:rsid w:val="00206EA6"/>
    <w:rsid w:val="00213A5C"/>
    <w:rsid w:val="00251D38"/>
    <w:rsid w:val="00252100"/>
    <w:rsid w:val="00263F02"/>
    <w:rsid w:val="00270185"/>
    <w:rsid w:val="00292320"/>
    <w:rsid w:val="0029550B"/>
    <w:rsid w:val="002A2D45"/>
    <w:rsid w:val="002A2F40"/>
    <w:rsid w:val="002B2269"/>
    <w:rsid w:val="002D1057"/>
    <w:rsid w:val="003016D0"/>
    <w:rsid w:val="0033099A"/>
    <w:rsid w:val="00337A0F"/>
    <w:rsid w:val="00340989"/>
    <w:rsid w:val="00376A90"/>
    <w:rsid w:val="00386A33"/>
    <w:rsid w:val="003A2775"/>
    <w:rsid w:val="003C2D40"/>
    <w:rsid w:val="003C5E0A"/>
    <w:rsid w:val="003C653D"/>
    <w:rsid w:val="003E1C70"/>
    <w:rsid w:val="003F36C7"/>
    <w:rsid w:val="00402802"/>
    <w:rsid w:val="004048DA"/>
    <w:rsid w:val="004356D8"/>
    <w:rsid w:val="00452C65"/>
    <w:rsid w:val="00483405"/>
    <w:rsid w:val="004A01B2"/>
    <w:rsid w:val="004A50A9"/>
    <w:rsid w:val="004B3653"/>
    <w:rsid w:val="004C4865"/>
    <w:rsid w:val="004C6920"/>
    <w:rsid w:val="004E3F50"/>
    <w:rsid w:val="004E7466"/>
    <w:rsid w:val="004F3050"/>
    <w:rsid w:val="0050741D"/>
    <w:rsid w:val="00524D7E"/>
    <w:rsid w:val="00545A1A"/>
    <w:rsid w:val="005B087A"/>
    <w:rsid w:val="005C0CEB"/>
    <w:rsid w:val="005C1534"/>
    <w:rsid w:val="005E1CD7"/>
    <w:rsid w:val="00603C54"/>
    <w:rsid w:val="00606C92"/>
    <w:rsid w:val="006204AB"/>
    <w:rsid w:val="00634D8D"/>
    <w:rsid w:val="00655B1B"/>
    <w:rsid w:val="00693B98"/>
    <w:rsid w:val="006A3F5F"/>
    <w:rsid w:val="006B32B1"/>
    <w:rsid w:val="006F6D6F"/>
    <w:rsid w:val="0072341A"/>
    <w:rsid w:val="00724E00"/>
    <w:rsid w:val="00770B45"/>
    <w:rsid w:val="00771B5B"/>
    <w:rsid w:val="00793752"/>
    <w:rsid w:val="00793AFC"/>
    <w:rsid w:val="007C738C"/>
    <w:rsid w:val="007E1602"/>
    <w:rsid w:val="00800084"/>
    <w:rsid w:val="00802833"/>
    <w:rsid w:val="00815863"/>
    <w:rsid w:val="00833D47"/>
    <w:rsid w:val="00871158"/>
    <w:rsid w:val="00897D88"/>
    <w:rsid w:val="008A4CAC"/>
    <w:rsid w:val="008A6919"/>
    <w:rsid w:val="008F2AA4"/>
    <w:rsid w:val="009153CD"/>
    <w:rsid w:val="00933756"/>
    <w:rsid w:val="00933ABC"/>
    <w:rsid w:val="009473AF"/>
    <w:rsid w:val="00962CF3"/>
    <w:rsid w:val="00965246"/>
    <w:rsid w:val="009712FA"/>
    <w:rsid w:val="00995918"/>
    <w:rsid w:val="009A20A5"/>
    <w:rsid w:val="009C2D96"/>
    <w:rsid w:val="009C5460"/>
    <w:rsid w:val="009D46A2"/>
    <w:rsid w:val="009F789D"/>
    <w:rsid w:val="00A132C3"/>
    <w:rsid w:val="00A162A1"/>
    <w:rsid w:val="00A35644"/>
    <w:rsid w:val="00A376BA"/>
    <w:rsid w:val="00A42318"/>
    <w:rsid w:val="00A674E7"/>
    <w:rsid w:val="00A77B3E"/>
    <w:rsid w:val="00AB1E0A"/>
    <w:rsid w:val="00AC0D37"/>
    <w:rsid w:val="00AC3359"/>
    <w:rsid w:val="00AC36FD"/>
    <w:rsid w:val="00AF1507"/>
    <w:rsid w:val="00B067F5"/>
    <w:rsid w:val="00B104D8"/>
    <w:rsid w:val="00B1709B"/>
    <w:rsid w:val="00B1798E"/>
    <w:rsid w:val="00B3510A"/>
    <w:rsid w:val="00B372A8"/>
    <w:rsid w:val="00B73318"/>
    <w:rsid w:val="00B82C4D"/>
    <w:rsid w:val="00BE50D7"/>
    <w:rsid w:val="00C06F62"/>
    <w:rsid w:val="00C13749"/>
    <w:rsid w:val="00C26804"/>
    <w:rsid w:val="00C33995"/>
    <w:rsid w:val="00C42636"/>
    <w:rsid w:val="00C548EF"/>
    <w:rsid w:val="00C75626"/>
    <w:rsid w:val="00C80DA0"/>
    <w:rsid w:val="00C87FC9"/>
    <w:rsid w:val="00CA71C2"/>
    <w:rsid w:val="00CB2475"/>
    <w:rsid w:val="00CB5E73"/>
    <w:rsid w:val="00D16413"/>
    <w:rsid w:val="00D17EE6"/>
    <w:rsid w:val="00D3190F"/>
    <w:rsid w:val="00D84868"/>
    <w:rsid w:val="00DA26D5"/>
    <w:rsid w:val="00DB531F"/>
    <w:rsid w:val="00DD6610"/>
    <w:rsid w:val="00DD703C"/>
    <w:rsid w:val="00DE174D"/>
    <w:rsid w:val="00DE5059"/>
    <w:rsid w:val="00DE5A71"/>
    <w:rsid w:val="00E00C4E"/>
    <w:rsid w:val="00E210CD"/>
    <w:rsid w:val="00E40F58"/>
    <w:rsid w:val="00E67262"/>
    <w:rsid w:val="00EA4ABA"/>
    <w:rsid w:val="00F42791"/>
    <w:rsid w:val="00F56E4E"/>
    <w:rsid w:val="00F61967"/>
    <w:rsid w:val="00F76F1D"/>
    <w:rsid w:val="00F84044"/>
    <w:rsid w:val="00FA027D"/>
    <w:rsid w:val="00FA0464"/>
    <w:rsid w:val="00FA684B"/>
    <w:rsid w:val="00FD4AF5"/>
    <w:rsid w:val="00FD68BA"/>
    <w:rsid w:val="00FE075D"/>
    <w:rsid w:val="00FE5B4A"/>
    <w:rsid w:val="17B7073D"/>
    <w:rsid w:val="3D3DB496"/>
    <w:rsid w:val="4CA34E7F"/>
    <w:rsid w:val="5C45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61AC00AC"/>
  <w15:docId w15:val="{A5F19573-1BCD-4E1D-A3F8-A4B3131E7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A2F40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rschrift1">
    <w:name w:val="heading 1"/>
    <w:basedOn w:val="Standard"/>
    <w:next w:val="Standard"/>
    <w:qFormat/>
    <w:rsid w:val="00EF7B96"/>
    <w:pPr>
      <w:spacing w:before="480" w:after="120" w:line="240" w:lineRule="auto"/>
      <w:outlineLvl w:val="0"/>
    </w:pPr>
    <w:rPr>
      <w:b/>
      <w:bCs/>
      <w:sz w:val="36"/>
      <w:szCs w:val="36"/>
    </w:rPr>
  </w:style>
  <w:style w:type="paragraph" w:styleId="berschrift2">
    <w:name w:val="heading 2"/>
    <w:basedOn w:val="Standard"/>
    <w:next w:val="Standard"/>
    <w:qFormat/>
    <w:rsid w:val="00EF7B96"/>
    <w:pPr>
      <w:spacing w:before="360" w:after="80" w:line="240" w:lineRule="auto"/>
      <w:outlineLvl w:val="1"/>
    </w:pPr>
    <w:rPr>
      <w:b/>
      <w:bCs/>
      <w:sz w:val="28"/>
      <w:szCs w:val="28"/>
    </w:rPr>
  </w:style>
  <w:style w:type="paragraph" w:styleId="berschrift3">
    <w:name w:val="heading 3"/>
    <w:basedOn w:val="Standard"/>
    <w:next w:val="Standard"/>
    <w:qFormat/>
    <w:rsid w:val="00EF7B96"/>
    <w:pPr>
      <w:spacing w:before="280" w:after="80" w:line="240" w:lineRule="auto"/>
      <w:outlineLvl w:val="2"/>
    </w:pPr>
    <w:rPr>
      <w:b/>
      <w:bCs/>
      <w:color w:val="666666"/>
      <w:sz w:val="24"/>
      <w:szCs w:val="24"/>
    </w:rPr>
  </w:style>
  <w:style w:type="paragraph" w:styleId="berschrift4">
    <w:name w:val="heading 4"/>
    <w:basedOn w:val="Standard"/>
    <w:next w:val="Standard"/>
    <w:qFormat/>
    <w:rsid w:val="00EF7B96"/>
    <w:pPr>
      <w:spacing w:before="240" w:after="40" w:line="240" w:lineRule="auto"/>
      <w:outlineLvl w:val="3"/>
    </w:pPr>
    <w:rPr>
      <w:i/>
      <w:iCs/>
      <w:color w:val="666666"/>
    </w:rPr>
  </w:style>
  <w:style w:type="paragraph" w:styleId="berschrift5">
    <w:name w:val="heading 5"/>
    <w:basedOn w:val="Standard"/>
    <w:next w:val="Standard"/>
    <w:qFormat/>
    <w:rsid w:val="00EF7B96"/>
    <w:pPr>
      <w:spacing w:before="220" w:after="40" w:line="240" w:lineRule="auto"/>
      <w:outlineLvl w:val="4"/>
    </w:pPr>
    <w:rPr>
      <w:b/>
      <w:bCs/>
      <w:color w:val="666666"/>
      <w:sz w:val="20"/>
      <w:szCs w:val="20"/>
    </w:rPr>
  </w:style>
  <w:style w:type="paragraph" w:styleId="berschrift6">
    <w:name w:val="heading 6"/>
    <w:basedOn w:val="Standard"/>
    <w:next w:val="Standard"/>
    <w:qFormat/>
    <w:rsid w:val="00EF7B96"/>
    <w:pPr>
      <w:spacing w:before="200" w:after="40" w:line="240" w:lineRule="auto"/>
      <w:outlineLvl w:val="5"/>
    </w:pPr>
    <w:rPr>
      <w:i/>
      <w:iCs/>
      <w:color w:val="666666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EF7B96"/>
    <w:pPr>
      <w:spacing w:before="480" w:after="120" w:line="240" w:lineRule="auto"/>
    </w:pPr>
    <w:rPr>
      <w:b/>
      <w:bCs/>
      <w:sz w:val="72"/>
      <w:szCs w:val="72"/>
    </w:rPr>
  </w:style>
  <w:style w:type="paragraph" w:styleId="Untertitel">
    <w:name w:val="Subtitle"/>
    <w:basedOn w:val="Standard"/>
    <w:qFormat/>
    <w:rsid w:val="00EF7B96"/>
    <w:pPr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rsid w:val="00206EA6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E40F58"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link w:val="Kopfzeile"/>
    <w:uiPriority w:val="99"/>
    <w:rsid w:val="00E40F58"/>
    <w:rPr>
      <w:rFonts w:ascii="Arial" w:eastAsia="Arial" w:hAnsi="Arial" w:cs="Arial"/>
      <w:color w:val="000000"/>
      <w:sz w:val="22"/>
      <w:szCs w:val="22"/>
    </w:rPr>
  </w:style>
  <w:style w:type="paragraph" w:styleId="Fuzeile">
    <w:name w:val="footer"/>
    <w:basedOn w:val="Standard"/>
    <w:link w:val="FuzeileZchn"/>
    <w:rsid w:val="00E40F58"/>
    <w:pPr>
      <w:tabs>
        <w:tab w:val="center" w:pos="4320"/>
        <w:tab w:val="right" w:pos="8640"/>
      </w:tabs>
    </w:pPr>
  </w:style>
  <w:style w:type="character" w:customStyle="1" w:styleId="FuzeileZchn">
    <w:name w:val="Fußzeile Zchn"/>
    <w:link w:val="Fuzeile"/>
    <w:rsid w:val="00E40F58"/>
    <w:rPr>
      <w:rFonts w:ascii="Arial" w:eastAsia="Arial" w:hAnsi="Arial" w:cs="Arial"/>
      <w:color w:val="000000"/>
      <w:sz w:val="22"/>
      <w:szCs w:val="22"/>
    </w:rPr>
  </w:style>
  <w:style w:type="character" w:styleId="Seitenzahl">
    <w:name w:val="page number"/>
    <w:rsid w:val="00E40F58"/>
  </w:style>
  <w:style w:type="table" w:styleId="Tabellenraster">
    <w:name w:val="Table Grid"/>
    <w:basedOn w:val="NormaleTabelle"/>
    <w:rsid w:val="00435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Standard"/>
    <w:uiPriority w:val="34"/>
    <w:qFormat/>
    <w:rsid w:val="00833D47"/>
    <w:pPr>
      <w:spacing w:line="240" w:lineRule="auto"/>
      <w:ind w:left="720"/>
    </w:pPr>
    <w:rPr>
      <w:rFonts w:ascii="Calibri" w:eastAsia="Calibri" w:hAnsi="Calibri" w:cs="Calibri"/>
      <w:color w:val="auto"/>
    </w:rPr>
  </w:style>
  <w:style w:type="character" w:styleId="BesuchterLink">
    <w:name w:val="FollowedHyperlink"/>
    <w:rsid w:val="001D2BFD"/>
    <w:rPr>
      <w:color w:val="954F72"/>
      <w:u w:val="single"/>
    </w:rPr>
  </w:style>
  <w:style w:type="character" w:styleId="Platzhaltertext">
    <w:name w:val="Placeholder Text"/>
    <w:basedOn w:val="Absatz-Standardschriftart"/>
    <w:uiPriority w:val="99"/>
    <w:semiHidden/>
    <w:rsid w:val="008F2AA4"/>
    <w:rPr>
      <w:color w:val="808080"/>
    </w:rPr>
  </w:style>
  <w:style w:type="paragraph" w:styleId="Aufzhlungszeichen">
    <w:name w:val="List Bullet"/>
    <w:basedOn w:val="Standard"/>
    <w:semiHidden/>
    <w:unhideWhenUsed/>
    <w:rsid w:val="008F2AA4"/>
    <w:pPr>
      <w:numPr>
        <w:numId w:val="3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5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210C6-85AF-4112-BEED-614A4209CD6A}"/>
      </w:docPartPr>
      <w:docPartBody>
        <w:p w:rsidR="00CE789C" w:rsidRDefault="004C6920">
          <w:r w:rsidRPr="005D1369">
            <w:rPr>
              <w:rStyle w:val="Platzhaltertext"/>
            </w:rPr>
            <w:t>Choose an item.</w:t>
          </w:r>
        </w:p>
      </w:docPartBody>
    </w:docPart>
    <w:docPart>
      <w:docPartPr>
        <w:name w:val="860477E4C145448DBDD6C09221877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4025B-17FD-46B0-840E-AE151E050D9D}"/>
      </w:docPartPr>
      <w:docPartBody>
        <w:p w:rsidR="00CE789C" w:rsidRDefault="004C6920" w:rsidP="004C6920">
          <w:pPr>
            <w:pStyle w:val="860477E4C145448DBDD6C09221877BDF"/>
          </w:pPr>
          <w:r w:rsidRPr="005D1369">
            <w:rPr>
              <w:rStyle w:val="Platzhalt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920"/>
    <w:rsid w:val="001940F3"/>
    <w:rsid w:val="002E7428"/>
    <w:rsid w:val="0030543B"/>
    <w:rsid w:val="004C6920"/>
    <w:rsid w:val="004F41F1"/>
    <w:rsid w:val="008C3503"/>
    <w:rsid w:val="008C5F63"/>
    <w:rsid w:val="009473AF"/>
    <w:rsid w:val="00C0366F"/>
    <w:rsid w:val="00CE789C"/>
    <w:rsid w:val="00D556EC"/>
    <w:rsid w:val="00E0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C6920"/>
    <w:rPr>
      <w:color w:val="808080"/>
    </w:rPr>
  </w:style>
  <w:style w:type="paragraph" w:customStyle="1" w:styleId="860477E4C145448DBDD6C09221877BDF">
    <w:name w:val="860477E4C145448DBDD6C09221877BDF"/>
    <w:rsid w:val="004C69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c8d24f-6dd7-4f1b-aead-35cc57a2c8fb" xsi:nil="true"/>
    <lcf76f155ced4ddcb4097134ff3c332f xmlns="7c89bc97-b433-46d5-a8be-e0121515097b">
      <Terms xmlns="http://schemas.microsoft.com/office/infopath/2007/PartnerControls"/>
    </lcf76f155ced4ddcb4097134ff3c332f>
    <SharedWithUsers xmlns="efc8d24f-6dd7-4f1b-aead-35cc57a2c8fb">
      <UserInfo>
        <DisplayName/>
        <AccountId xsi:nil="true"/>
        <AccountType/>
      </UserInfo>
    </SharedWithUsers>
    <MediaLengthInSeconds xmlns="7c89bc97-b433-46d5-a8be-e0121515097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242B79F50E7E4CA213DB1621DF1A29" ma:contentTypeVersion="14" ma:contentTypeDescription="Create a new document." ma:contentTypeScope="" ma:versionID="fda54f19d6e1daeaa23111b43604fc3e">
  <xsd:schema xmlns:xsd="http://www.w3.org/2001/XMLSchema" xmlns:xs="http://www.w3.org/2001/XMLSchema" xmlns:p="http://schemas.microsoft.com/office/2006/metadata/properties" xmlns:ns2="7c89bc97-b433-46d5-a8be-e0121515097b" xmlns:ns3="efc8d24f-6dd7-4f1b-aead-35cc57a2c8fb" targetNamespace="http://schemas.microsoft.com/office/2006/metadata/properties" ma:root="true" ma:fieldsID="36568139fd566a5379aa4587d519c514" ns2:_="" ns3:_="">
    <xsd:import namespace="7c89bc97-b433-46d5-a8be-e0121515097b"/>
    <xsd:import namespace="efc8d24f-6dd7-4f1b-aead-35cc57a2c8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9bc97-b433-46d5-a8be-e0121515097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bcecdd3-1448-4857-8649-9e486a7732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8d24f-6dd7-4f1b-aead-35cc57a2c8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d1814a-ba11-4715-a8da-b7f815db6669}" ma:internalName="TaxCatchAll" ma:showField="CatchAllData" ma:web="efc8d24f-6dd7-4f1b-aead-35cc57a2c8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AB2355-0BDC-44BE-AFB5-50F6DBBA92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65CD73-1124-4B0E-B9D8-812472768218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4d8f812f-cee7-40c8-b56a-3df16ef84e4f"/>
    <ds:schemaRef ds:uri="http://schemas.microsoft.com/office/2006/documentManagement/types"/>
    <ds:schemaRef ds:uri="95de07aa-586c-415e-8979-47a3f545de6e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9626ea87-9da9-4811-9c83-b6fc83237922"/>
    <ds:schemaRef ds:uri="d7aef146-7582-4bd1-9915-38ffe617c044"/>
    <ds:schemaRef ds:uri="efc8d24f-6dd7-4f1b-aead-35cc57a2c8fb"/>
    <ds:schemaRef ds:uri="7c89bc97-b433-46d5-a8be-e0121515097b"/>
  </ds:schemaRefs>
</ds:datastoreItem>
</file>

<file path=customXml/itemProps3.xml><?xml version="1.0" encoding="utf-8"?>
<ds:datastoreItem xmlns:ds="http://schemas.openxmlformats.org/officeDocument/2006/customXml" ds:itemID="{24D130D7-CFA8-4C69-8687-489DB184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515FF8-D901-4D3B-83F8-1C37C7B445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9bc97-b433-46d5-a8be-e0121515097b"/>
    <ds:schemaRef ds:uri="efc8d24f-6dd7-4f1b-aead-35cc57a2c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290</Words>
  <Characters>2171</Characters>
  <Application>Microsoft Office Word</Application>
  <DocSecurity>0</DocSecurity>
  <Lines>18</Lines>
  <Paragraphs>4</Paragraphs>
  <ScaleCrop>false</ScaleCrop>
  <Company>Microsoft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 McClure</dc:creator>
  <cp:lastModifiedBy>Ginter, Marie-Sophie</cp:lastModifiedBy>
  <cp:revision>2</cp:revision>
  <cp:lastPrinted>2015-04-01T19:10:00Z</cp:lastPrinted>
  <dcterms:created xsi:type="dcterms:W3CDTF">2024-08-01T12:30:00Z</dcterms:created>
  <dcterms:modified xsi:type="dcterms:W3CDTF">2024-08-01T12:30:00Z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0x01010034242B79F50E7E4CA213DB1621DF1A29</vt:lpwstr>
  </property>
  <property fmtid="{D5CDD505-2E9C-101B-9397-08002B2CF9AE}" pid="3" name="_dlc_DocIdItemGuid">
    <vt:lpwstr>8afe6274-a12b-4793-865b-bc9e93ed22d3</vt:lpwstr>
  </property>
  <property fmtid="{D5CDD505-2E9C-101B-9397-08002B2CF9AE}" pid="4" name="MediaServiceImageTags">
    <vt:lpwstr/>
  </property>
  <property fmtid="{D5CDD505-2E9C-101B-9397-08002B2CF9AE}" pid="5" name="Order">
    <vt:r8>2779200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